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A3E5" w14:textId="2011CA85" w:rsidR="00E70698" w:rsidRDefault="00497BC3" w:rsidP="0039768F">
      <w:pPr>
        <w:rPr>
          <w:noProof/>
        </w:rPr>
      </w:pPr>
      <w:r w:rsidRPr="00E70698">
        <w:rPr>
          <w:noProof/>
        </w:rPr>
        <w:drawing>
          <wp:anchor distT="0" distB="0" distL="114300" distR="114300" simplePos="0" relativeHeight="251660288" behindDoc="1" locked="0" layoutInCell="1" allowOverlap="1" wp14:anchorId="0AAB9905" wp14:editId="03FD0FDC">
            <wp:simplePos x="0" y="0"/>
            <wp:positionH relativeFrom="column">
              <wp:posOffset>-45085</wp:posOffset>
            </wp:positionH>
            <wp:positionV relativeFrom="page">
              <wp:posOffset>723900</wp:posOffset>
            </wp:positionV>
            <wp:extent cx="6431280" cy="8446135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DFA49" w14:textId="7A94230E" w:rsidR="00321A79" w:rsidRDefault="00321A79" w:rsidP="0039768F">
      <w:pPr>
        <w:rPr>
          <w:noProof/>
        </w:rPr>
      </w:pPr>
    </w:p>
    <w:p w14:paraId="5BB1200E" w14:textId="5E29F4DC" w:rsidR="006F2730" w:rsidRDefault="006F2730" w:rsidP="0039768F"/>
    <w:p w14:paraId="73043E60" w14:textId="51BC5A3E" w:rsidR="000C72F3" w:rsidRDefault="000C72F3" w:rsidP="0039768F"/>
    <w:p w14:paraId="241030D5" w14:textId="1B8B9B48" w:rsidR="000C72F3" w:rsidRDefault="00497BC3" w:rsidP="0039768F">
      <w:pPr>
        <w:rPr>
          <w:noProof/>
        </w:rPr>
      </w:pPr>
      <w:r w:rsidRPr="002C49A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9B6EC9" wp14:editId="2BE5678A">
                <wp:simplePos x="0" y="0"/>
                <wp:positionH relativeFrom="margin">
                  <wp:posOffset>3391535</wp:posOffset>
                </wp:positionH>
                <wp:positionV relativeFrom="page">
                  <wp:posOffset>1981200</wp:posOffset>
                </wp:positionV>
                <wp:extent cx="2994660" cy="571500"/>
                <wp:effectExtent l="0" t="0" r="1524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71500"/>
                        </a:xfrm>
                        <a:prstGeom prst="rect">
                          <a:avLst/>
                        </a:prstGeom>
                        <a:solidFill>
                          <a:srgbClr val="FB9733"/>
                        </a:solidFill>
                        <a:ln w="9525" cmpd="dbl">
                          <a:solidFill>
                            <a:srgbClr val="FF9B0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3613" w14:textId="77777777" w:rsidR="008B2F49" w:rsidRPr="00716048" w:rsidRDefault="008B2F49" w:rsidP="008B2F4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160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DOSSIER DE CANDIDATURE</w:t>
                            </w:r>
                          </w:p>
                          <w:p w14:paraId="7F213392" w14:textId="5DD52093" w:rsidR="008B2F49" w:rsidRPr="00716048" w:rsidRDefault="008B2F49" w:rsidP="008B2F4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1604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Rentrée 202</w:t>
                            </w:r>
                            <w:r w:rsidR="009117D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6E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7.05pt;margin-top:156pt;width:235.8pt;height: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" fillcolor="#fb9733" strokecolor="#ff9b09">
                <v:stroke linestyle="thinThin"/>
                <v:textbox>
                  <w:txbxContent>
                    <w:p w14:paraId="21EF3613" w14:textId="77777777" w:rsidR="008B2F49" w:rsidRPr="00716048" w:rsidRDefault="008B2F49" w:rsidP="008B2F4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160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DOSSIER DE CANDIDATURE</w:t>
                      </w:r>
                    </w:p>
                    <w:p w14:paraId="7F213392" w14:textId="5DD52093" w:rsidR="008B2F49" w:rsidRPr="00716048" w:rsidRDefault="008B2F49" w:rsidP="008B2F4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1604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Rentrée 202</w:t>
                      </w:r>
                      <w:r w:rsidR="009117D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4FDCAF7" w14:textId="7607927C" w:rsidR="000C72F3" w:rsidRDefault="000C72F3" w:rsidP="0039768F"/>
    <w:p w14:paraId="0FFE1209" w14:textId="18768704" w:rsidR="000C72F3" w:rsidRDefault="000C72F3" w:rsidP="0039768F"/>
    <w:p w14:paraId="17C5ED0C" w14:textId="199E42A4" w:rsidR="000C72F3" w:rsidRDefault="000C72F3" w:rsidP="0039768F"/>
    <w:p w14:paraId="37E6CAA9" w14:textId="1090CB68" w:rsidR="000C72F3" w:rsidRDefault="000C72F3" w:rsidP="0039768F"/>
    <w:p w14:paraId="7EE3D8C1" w14:textId="6F5A964F" w:rsidR="000C72F3" w:rsidRDefault="000C72F3" w:rsidP="0039768F">
      <w:pPr>
        <w:rPr>
          <w:noProof/>
        </w:rPr>
      </w:pPr>
    </w:p>
    <w:p w14:paraId="1D0A843A" w14:textId="15C4EFA9" w:rsidR="000C72F3" w:rsidRDefault="000C72F3" w:rsidP="0039768F"/>
    <w:p w14:paraId="2B9A22DA" w14:textId="267702BC" w:rsidR="000C72F3" w:rsidRDefault="000C72F3" w:rsidP="0039768F"/>
    <w:p w14:paraId="1F1B68F9" w14:textId="1D0147F4" w:rsidR="000C72F3" w:rsidRDefault="000C72F3" w:rsidP="0039768F"/>
    <w:p w14:paraId="2BA12466" w14:textId="4A1EFADF" w:rsidR="000C72F3" w:rsidRDefault="000C72F3" w:rsidP="0039768F"/>
    <w:p w14:paraId="35844CC3" w14:textId="1A2B81F1" w:rsidR="000C72F3" w:rsidRDefault="000C72F3" w:rsidP="0039768F"/>
    <w:p w14:paraId="3DAE78F7" w14:textId="1EA737FF" w:rsidR="00E70698" w:rsidRDefault="00E70698" w:rsidP="0039768F">
      <w:pPr>
        <w:rPr>
          <w:noProof/>
        </w:rPr>
      </w:pPr>
    </w:p>
    <w:p w14:paraId="1C59636C" w14:textId="290880CE" w:rsidR="000C72F3" w:rsidRDefault="000C72F3" w:rsidP="0039768F"/>
    <w:p w14:paraId="5BEAE79D" w14:textId="0E41DD82" w:rsidR="000C72F3" w:rsidRDefault="000C72F3" w:rsidP="0039768F"/>
    <w:p w14:paraId="52993444" w14:textId="402673E2" w:rsidR="000C72F3" w:rsidRDefault="000C72F3" w:rsidP="0039768F"/>
    <w:p w14:paraId="1F709EC2" w14:textId="57B4543B" w:rsidR="000C72F3" w:rsidRDefault="000C72F3" w:rsidP="0039768F"/>
    <w:p w14:paraId="63773842" w14:textId="07E4D3D9" w:rsidR="000C72F3" w:rsidRDefault="000C72F3" w:rsidP="0039768F"/>
    <w:p w14:paraId="3A21A58F" w14:textId="5C98FA7C" w:rsidR="000C72F3" w:rsidRDefault="000C72F3" w:rsidP="0039768F"/>
    <w:p w14:paraId="249AE117" w14:textId="1425CD9E" w:rsidR="000C72F3" w:rsidRDefault="000C72F3" w:rsidP="0039768F"/>
    <w:p w14:paraId="60E51FAB" w14:textId="4A656387" w:rsidR="000C72F3" w:rsidRDefault="000C72F3" w:rsidP="0039768F"/>
    <w:p w14:paraId="0FCF42A8" w14:textId="603BC073" w:rsidR="000C72F3" w:rsidRDefault="000C72F3" w:rsidP="0039768F"/>
    <w:p w14:paraId="4377B4D0" w14:textId="6CFA82F6" w:rsidR="000C72F3" w:rsidRDefault="000C72F3" w:rsidP="0039768F"/>
    <w:p w14:paraId="25797FF5" w14:textId="5451BE43" w:rsidR="000C72F3" w:rsidRDefault="000C72F3" w:rsidP="0039768F"/>
    <w:p w14:paraId="34AE1A0F" w14:textId="4762DFD8" w:rsidR="000C72F3" w:rsidRDefault="000C72F3" w:rsidP="0039768F"/>
    <w:p w14:paraId="7922E812" w14:textId="34F349A8" w:rsidR="000C72F3" w:rsidRDefault="000C72F3" w:rsidP="0039768F"/>
    <w:p w14:paraId="3AA0834F" w14:textId="135A3ED1" w:rsidR="000C72F3" w:rsidRDefault="000C72F3" w:rsidP="0039768F"/>
    <w:p w14:paraId="64029EC7" w14:textId="5C256BE9" w:rsidR="000C72F3" w:rsidRDefault="000C72F3" w:rsidP="008B2F49">
      <w:pPr>
        <w:jc w:val="right"/>
      </w:pPr>
    </w:p>
    <w:p w14:paraId="25CB9428" w14:textId="5F6A10C5" w:rsidR="000C72F3" w:rsidRDefault="000C72F3" w:rsidP="0039768F"/>
    <w:p w14:paraId="1CEBD610" w14:textId="6E7FECAF" w:rsidR="000C72F3" w:rsidRDefault="000C72F3" w:rsidP="0039768F"/>
    <w:p w14:paraId="2D9D7394" w14:textId="5475F890" w:rsidR="000C72F3" w:rsidRDefault="000C72F3" w:rsidP="0039768F"/>
    <w:p w14:paraId="00747B47" w14:textId="0FA9F603" w:rsidR="000C72F3" w:rsidRDefault="000C72F3" w:rsidP="0039768F"/>
    <w:p w14:paraId="064F92CF" w14:textId="35BFB347" w:rsidR="000C72F3" w:rsidRDefault="000C72F3" w:rsidP="0039768F"/>
    <w:p w14:paraId="164D8319" w14:textId="77777777" w:rsidR="000C72F3" w:rsidRDefault="000C72F3" w:rsidP="0039768F"/>
    <w:p w14:paraId="5F20F929" w14:textId="2F9B29E3" w:rsidR="00E02815" w:rsidRPr="00F933D4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276" w:lineRule="auto"/>
        <w:rPr>
          <w:b/>
          <w:bCs/>
          <w:sz w:val="32"/>
          <w:szCs w:val="32"/>
        </w:rPr>
      </w:pPr>
      <w:r w:rsidRPr="00F933D4">
        <w:rPr>
          <w:b/>
          <w:bCs/>
          <w:sz w:val="32"/>
          <w:szCs w:val="32"/>
        </w:rPr>
        <w:t>IDENTITE</w:t>
      </w:r>
      <w:r w:rsidR="00A4546D">
        <w:rPr>
          <w:b/>
          <w:bCs/>
          <w:sz w:val="32"/>
          <w:szCs w:val="32"/>
        </w:rPr>
        <w:t> :</w:t>
      </w:r>
      <w:r w:rsidRPr="00F933D4">
        <w:rPr>
          <w:b/>
          <w:bCs/>
          <w:sz w:val="32"/>
          <w:szCs w:val="32"/>
        </w:rPr>
        <w:t xml:space="preserve"> </w:t>
      </w:r>
    </w:p>
    <w:p w14:paraId="0F038F9C" w14:textId="5557AFED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360" w:lineRule="auto"/>
      </w:pPr>
      <w:r>
        <w:t>Madame</w:t>
      </w:r>
      <w:r w:rsidR="00F933D4">
        <w:t xml:space="preserve">         </w:t>
      </w:r>
      <w:r>
        <w:t xml:space="preserve"> Monsieur </w:t>
      </w:r>
    </w:p>
    <w:p w14:paraId="16A914DD" w14:textId="0C74A7EE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360" w:lineRule="auto"/>
      </w:pPr>
      <w:r>
        <w:t>NOM......................................................................PRENOM.......................................................................................</w:t>
      </w:r>
    </w:p>
    <w:p w14:paraId="1944BE5B" w14:textId="77777777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360" w:lineRule="auto"/>
        <w:jc w:val="left"/>
      </w:pPr>
      <w:r>
        <w:t>Date de naissance..................................... Lieu de naissance …………………………………………………………….</w:t>
      </w:r>
    </w:p>
    <w:p w14:paraId="5CEF6472" w14:textId="5902579D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360" w:lineRule="auto"/>
        <w:jc w:val="left"/>
      </w:pPr>
      <w:r>
        <w:t>Nationalité …………………………………………………….</w:t>
      </w:r>
    </w:p>
    <w:p w14:paraId="66ED633F" w14:textId="36EFB308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360" w:lineRule="auto"/>
      </w:pPr>
      <w:r>
        <w:t>Tel portable ……………………………………………………</w:t>
      </w:r>
    </w:p>
    <w:p w14:paraId="32B6F739" w14:textId="6E6ACD41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after="0" w:line="360" w:lineRule="auto"/>
        <w:rPr>
          <w:i/>
          <w:iCs/>
        </w:rPr>
      </w:pPr>
      <w:r>
        <w:t xml:space="preserve">Courriel …………………………………………........@................................................. </w:t>
      </w:r>
      <w:r w:rsidRPr="00E02815">
        <w:rPr>
          <w:i/>
          <w:iCs/>
        </w:rPr>
        <w:t xml:space="preserve">Veiller à la lisibilité de ces coordonnées </w:t>
      </w:r>
      <w:r w:rsidR="00B64B2D">
        <w:rPr>
          <w:i/>
          <w:iCs/>
        </w:rPr>
        <w:t xml:space="preserve"> </w:t>
      </w:r>
    </w:p>
    <w:p w14:paraId="5E268D3B" w14:textId="639DB463" w:rsidR="00E02815" w:rsidRDefault="00B64B2D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 xml:space="preserve">Adresse </w:t>
      </w:r>
      <w:bookmarkStart w:id="0" w:name="_Hlk64558847"/>
      <w:r w:rsidR="00E02815">
        <w:t>………………………………………………………………………………………………..…………………………….………………</w:t>
      </w:r>
      <w:bookmarkEnd w:id="0"/>
      <w:r w:rsidR="00E02815">
        <w:t>……………</w:t>
      </w:r>
      <w:r>
        <w:t>…</w:t>
      </w:r>
      <w:r w:rsidR="00E02815">
        <w:t xml:space="preserve">… </w:t>
      </w:r>
    </w:p>
    <w:p w14:paraId="67DC06A8" w14:textId="1240A050" w:rsidR="00B64B2D" w:rsidRDefault="00B64B2D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14:paraId="0804EB8D" w14:textId="30D7F4ED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 xml:space="preserve">Code postal… ……………………………………………………….Commune…………...……………………………………………………....………... </w:t>
      </w:r>
    </w:p>
    <w:p w14:paraId="3FCD2EE7" w14:textId="77777777" w:rsidR="00E02815" w:rsidRDefault="00E02815" w:rsidP="00E02815">
      <w:r>
        <w:tab/>
      </w:r>
    </w:p>
    <w:p w14:paraId="3D8D33FA" w14:textId="68C660E8" w:rsidR="00E02815" w:rsidRPr="00A337E7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rPr>
          <w:b/>
          <w:bCs/>
          <w:sz w:val="28"/>
          <w:szCs w:val="28"/>
        </w:rPr>
      </w:pPr>
      <w:r w:rsidRPr="00A337E7">
        <w:rPr>
          <w:b/>
          <w:bCs/>
          <w:sz w:val="28"/>
          <w:szCs w:val="28"/>
        </w:rPr>
        <w:t xml:space="preserve">REPRESENTANT LEGAL : </w:t>
      </w:r>
    </w:p>
    <w:p w14:paraId="6D0FD269" w14:textId="77777777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>Nom et Prénom</w:t>
      </w:r>
    </w:p>
    <w:p w14:paraId="1308091F" w14:textId="46D12802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…………………………………………………………………………………………………………………………………………………………………….........</w:t>
      </w:r>
    </w:p>
    <w:p w14:paraId="3652B138" w14:textId="3F687755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 xml:space="preserve">Code postal … …………………………………………………… Commune …………………………………………………………………………….. </w:t>
      </w:r>
    </w:p>
    <w:p w14:paraId="1D658BB6" w14:textId="6EF1F009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 xml:space="preserve">Tél portable ............................................................ </w:t>
      </w:r>
    </w:p>
    <w:p w14:paraId="3C982748" w14:textId="3749697C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276" w:lineRule="auto"/>
      </w:pPr>
      <w:r>
        <w:t>Courriel : …………………………………..………………………..@.................................................</w:t>
      </w:r>
    </w:p>
    <w:p w14:paraId="16607FBC" w14:textId="0F10FFEE" w:rsidR="00E02815" w:rsidRDefault="00E02815" w:rsidP="00E02815"/>
    <w:p w14:paraId="1A36FC85" w14:textId="08787BDC" w:rsidR="00E02815" w:rsidRPr="00F933D4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rPr>
          <w:b/>
          <w:bCs/>
          <w:sz w:val="28"/>
          <w:szCs w:val="28"/>
        </w:rPr>
      </w:pPr>
      <w:r w:rsidRPr="00F933D4">
        <w:rPr>
          <w:b/>
          <w:bCs/>
          <w:sz w:val="28"/>
          <w:szCs w:val="28"/>
        </w:rPr>
        <w:t>RENSEIGNEMENTS SCOLAIRES</w:t>
      </w:r>
      <w:r w:rsidR="00A4546D">
        <w:rPr>
          <w:b/>
          <w:bCs/>
          <w:sz w:val="28"/>
          <w:szCs w:val="28"/>
        </w:rPr>
        <w:t> :</w:t>
      </w:r>
    </w:p>
    <w:p w14:paraId="5B61EF79" w14:textId="76D06569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>Établissement scolaire, universitaire, centre de formation, fréquenté pendant l'année scolaire 202</w:t>
      </w:r>
      <w:r w:rsidR="009117DE">
        <w:t>1</w:t>
      </w:r>
      <w:r>
        <w:t>-202</w:t>
      </w:r>
      <w:r w:rsidR="009117DE">
        <w:t>2</w:t>
      </w:r>
      <w:r>
        <w:t xml:space="preserve"> : </w:t>
      </w:r>
    </w:p>
    <w:p w14:paraId="572CC92D" w14:textId="646FC417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 xml:space="preserve">Nom :........................................................................................................................................................................... </w:t>
      </w:r>
    </w:p>
    <w:p w14:paraId="6C2EA37A" w14:textId="4B47BDFC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 xml:space="preserve">Numéro de l’établissement d’origine : ………………………………………………………………………………………………..……..…………. </w:t>
      </w:r>
    </w:p>
    <w:p w14:paraId="16B9FDD8" w14:textId="6929D52C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 xml:space="preserve">Adresse…..................................................................................................................................................................... </w:t>
      </w:r>
    </w:p>
    <w:p w14:paraId="59100F97" w14:textId="33266AD8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 xml:space="preserve">Commune ………………………………………………………………………… code postal ..................................……………………..…….. </w:t>
      </w:r>
    </w:p>
    <w:p w14:paraId="16652688" w14:textId="6FB3B1BA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 xml:space="preserve">Téléphone :…........................................................................ </w:t>
      </w:r>
    </w:p>
    <w:p w14:paraId="731AE263" w14:textId="2C3F744E" w:rsidR="00E02815" w:rsidRDefault="00E02815" w:rsidP="00B73C42">
      <w:pPr>
        <w:pBdr>
          <w:top w:val="double" w:sz="4" w:space="1" w:color="C0504D" w:themeColor="accent2"/>
          <w:left w:val="double" w:sz="4" w:space="4" w:color="C0504D" w:themeColor="accent2"/>
          <w:bottom w:val="double" w:sz="4" w:space="1" w:color="C0504D" w:themeColor="accent2"/>
          <w:right w:val="double" w:sz="4" w:space="4" w:color="C0504D" w:themeColor="accent2"/>
        </w:pBdr>
        <w:spacing w:line="360" w:lineRule="auto"/>
      </w:pPr>
      <w:r>
        <w:t>Courriel du secrétariat : …………………………………………………………….………..@...............................................................</w:t>
      </w:r>
    </w:p>
    <w:p w14:paraId="123C0D3B" w14:textId="77751E3D" w:rsidR="00B64B2D" w:rsidRDefault="00B64B2D" w:rsidP="0050751C">
      <w:pPr>
        <w:rPr>
          <w:b/>
          <w:bCs/>
          <w:sz w:val="28"/>
          <w:szCs w:val="28"/>
        </w:rPr>
      </w:pPr>
    </w:p>
    <w:p w14:paraId="63160065" w14:textId="77777777" w:rsidR="00002A6E" w:rsidRDefault="00002A6E" w:rsidP="0050751C">
      <w:pPr>
        <w:rPr>
          <w:b/>
          <w:bCs/>
          <w:sz w:val="28"/>
          <w:szCs w:val="28"/>
        </w:rPr>
      </w:pPr>
    </w:p>
    <w:p w14:paraId="5ED2A48A" w14:textId="11194A17" w:rsidR="0050751C" w:rsidRPr="00F933D4" w:rsidRDefault="00CF6C57" w:rsidP="0050751C">
      <w:pPr>
        <w:rPr>
          <w:b/>
          <w:bCs/>
          <w:sz w:val="28"/>
          <w:szCs w:val="28"/>
        </w:rPr>
      </w:pPr>
      <w:r w:rsidRPr="00F933D4">
        <w:rPr>
          <w:b/>
          <w:bCs/>
          <w:sz w:val="28"/>
          <w:szCs w:val="28"/>
        </w:rPr>
        <w:t>D</w:t>
      </w:r>
      <w:r w:rsidR="009452F7" w:rsidRPr="00F933D4">
        <w:rPr>
          <w:b/>
          <w:bCs/>
          <w:sz w:val="28"/>
          <w:szCs w:val="28"/>
        </w:rPr>
        <w:t xml:space="preserve">IPLOMES OBTENUS OU EN PREPARATION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694"/>
        <w:gridCol w:w="2126"/>
        <w:gridCol w:w="1843"/>
        <w:gridCol w:w="1959"/>
        <w:gridCol w:w="592"/>
        <w:gridCol w:w="425"/>
        <w:gridCol w:w="567"/>
      </w:tblGrid>
      <w:tr w:rsidR="00A4546D" w14:paraId="6C479003" w14:textId="6C336AE7" w:rsidTr="00B73C42">
        <w:trPr>
          <w:trHeight w:val="204"/>
        </w:trPr>
        <w:tc>
          <w:tcPr>
            <w:tcW w:w="2694" w:type="dxa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0775012" w14:textId="77777777" w:rsidR="00CB5960" w:rsidRPr="00F933D4" w:rsidRDefault="00CB5960" w:rsidP="00F933D4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48859469" w14:textId="2004FE6D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Désignation</w:t>
            </w:r>
          </w:p>
        </w:tc>
        <w:tc>
          <w:tcPr>
            <w:tcW w:w="1843" w:type="dxa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3CC80571" w14:textId="7AA16194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Spécialité</w:t>
            </w:r>
          </w:p>
        </w:tc>
        <w:tc>
          <w:tcPr>
            <w:tcW w:w="1959" w:type="dxa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53E0F22F" w14:textId="1C295DA2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Date d’obtention</w:t>
            </w:r>
          </w:p>
        </w:tc>
        <w:tc>
          <w:tcPr>
            <w:tcW w:w="1584" w:type="dxa"/>
            <w:gridSpan w:val="3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B99236C" w14:textId="79F9D4DB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Mention</w:t>
            </w:r>
          </w:p>
        </w:tc>
      </w:tr>
      <w:tr w:rsidR="00CB5960" w14:paraId="2A6B4B6F" w14:textId="13AD5019" w:rsidTr="00B73C42">
        <w:trPr>
          <w:trHeight w:val="264"/>
        </w:trPr>
        <w:tc>
          <w:tcPr>
            <w:tcW w:w="2694" w:type="dxa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F520B00" w14:textId="77777777" w:rsidR="00CB5960" w:rsidRPr="00F933D4" w:rsidRDefault="00CB5960" w:rsidP="00F933D4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97CF4CA" w14:textId="77777777" w:rsidR="00CB5960" w:rsidRPr="00F933D4" w:rsidRDefault="00CB5960" w:rsidP="00F933D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22DE3C7" w14:textId="77777777" w:rsidR="00CB5960" w:rsidRPr="00F933D4" w:rsidRDefault="00CB5960" w:rsidP="00F933D4">
            <w:pPr>
              <w:jc w:val="center"/>
              <w:rPr>
                <w:b/>
                <w:bCs/>
              </w:rPr>
            </w:pPr>
          </w:p>
        </w:tc>
        <w:tc>
          <w:tcPr>
            <w:tcW w:w="1959" w:type="dxa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9C7B18B" w14:textId="13536A9E" w:rsidR="00CB5960" w:rsidRPr="00F933D4" w:rsidRDefault="00CB5960" w:rsidP="00F933D4">
            <w:pPr>
              <w:jc w:val="center"/>
              <w:rPr>
                <w:b/>
                <w:bCs/>
              </w:rPr>
            </w:pPr>
          </w:p>
        </w:tc>
        <w:tc>
          <w:tcPr>
            <w:tcW w:w="59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CF2D1E7" w14:textId="2AB0BB20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TB</w:t>
            </w:r>
          </w:p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07B6946" w14:textId="59077DE9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B</w:t>
            </w:r>
          </w:p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AE6828E" w14:textId="44627838" w:rsidR="00CB5960" w:rsidRPr="00F933D4" w:rsidRDefault="00CB5960" w:rsidP="00F933D4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AB</w:t>
            </w:r>
          </w:p>
        </w:tc>
      </w:tr>
      <w:tr w:rsidR="00A4546D" w14:paraId="35853FE9" w14:textId="6DB4E1AF" w:rsidTr="00B73C42">
        <w:trPr>
          <w:trHeight w:val="384"/>
        </w:trPr>
        <w:tc>
          <w:tcPr>
            <w:tcW w:w="269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67EB227" w14:textId="0ADAA720" w:rsidR="00CB5960" w:rsidRPr="00A4546D" w:rsidRDefault="00CB5960" w:rsidP="0050751C">
            <w:pPr>
              <w:rPr>
                <w:b/>
                <w:bCs/>
              </w:rPr>
            </w:pPr>
            <w:r w:rsidRPr="00A4546D">
              <w:rPr>
                <w:b/>
                <w:bCs/>
              </w:rPr>
              <w:t>CAP</w:t>
            </w:r>
          </w:p>
        </w:tc>
        <w:tc>
          <w:tcPr>
            <w:tcW w:w="21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98C04C4" w14:textId="77777777" w:rsidR="00CB5960" w:rsidRDefault="00CB5960" w:rsidP="0050751C"/>
        </w:tc>
        <w:tc>
          <w:tcPr>
            <w:tcW w:w="184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976DF0A" w14:textId="77777777" w:rsidR="00CB5960" w:rsidRDefault="00CB5960" w:rsidP="0050751C"/>
        </w:tc>
        <w:tc>
          <w:tcPr>
            <w:tcW w:w="195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B88E3DD" w14:textId="78582B02" w:rsidR="00CB5960" w:rsidRDefault="00CB5960" w:rsidP="0050751C"/>
        </w:tc>
        <w:tc>
          <w:tcPr>
            <w:tcW w:w="59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403BB47" w14:textId="77777777" w:rsidR="00CB5960" w:rsidRDefault="00CB5960" w:rsidP="0050751C"/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A3E0383" w14:textId="77777777" w:rsidR="00CB5960" w:rsidRDefault="00CB5960" w:rsidP="0050751C"/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F42F727" w14:textId="77777777" w:rsidR="00CB5960" w:rsidRDefault="00CB5960" w:rsidP="0050751C"/>
        </w:tc>
      </w:tr>
      <w:tr w:rsidR="00A4546D" w14:paraId="1BE38361" w14:textId="17D5DDC5" w:rsidTr="00B73C42">
        <w:trPr>
          <w:trHeight w:val="360"/>
        </w:trPr>
        <w:tc>
          <w:tcPr>
            <w:tcW w:w="269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8C16A52" w14:textId="094DB131" w:rsidR="00CB5960" w:rsidRPr="00A4546D" w:rsidRDefault="00CB5960" w:rsidP="0050751C">
            <w:pPr>
              <w:rPr>
                <w:b/>
                <w:bCs/>
              </w:rPr>
            </w:pPr>
            <w:r w:rsidRPr="00A4546D">
              <w:rPr>
                <w:b/>
                <w:bCs/>
              </w:rPr>
              <w:t>BAC PRO</w:t>
            </w:r>
          </w:p>
        </w:tc>
        <w:tc>
          <w:tcPr>
            <w:tcW w:w="21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F18AC85" w14:textId="77777777" w:rsidR="00CB5960" w:rsidRDefault="00CB5960" w:rsidP="0050751C"/>
        </w:tc>
        <w:tc>
          <w:tcPr>
            <w:tcW w:w="184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93C9AD3" w14:textId="77777777" w:rsidR="00CB5960" w:rsidRDefault="00CB5960" w:rsidP="0050751C"/>
        </w:tc>
        <w:tc>
          <w:tcPr>
            <w:tcW w:w="195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09F5744" w14:textId="01670BCE" w:rsidR="00CB5960" w:rsidRDefault="00CB5960" w:rsidP="0050751C"/>
        </w:tc>
        <w:tc>
          <w:tcPr>
            <w:tcW w:w="59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6955572" w14:textId="77777777" w:rsidR="00CB5960" w:rsidRDefault="00CB5960" w:rsidP="0050751C"/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15286F9" w14:textId="77777777" w:rsidR="00CB5960" w:rsidRDefault="00CB5960" w:rsidP="0050751C"/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2A99275" w14:textId="77777777" w:rsidR="00CB5960" w:rsidRDefault="00CB5960" w:rsidP="0050751C"/>
        </w:tc>
      </w:tr>
      <w:tr w:rsidR="00A4546D" w14:paraId="2CCAD020" w14:textId="2C2FA622" w:rsidTr="00B73C42">
        <w:trPr>
          <w:trHeight w:val="312"/>
        </w:trPr>
        <w:tc>
          <w:tcPr>
            <w:tcW w:w="269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D29D8EC" w14:textId="76EF44C9" w:rsidR="00CB5960" w:rsidRPr="00A4546D" w:rsidRDefault="00CB5960" w:rsidP="0050751C">
            <w:pPr>
              <w:rPr>
                <w:b/>
                <w:bCs/>
              </w:rPr>
            </w:pPr>
            <w:r w:rsidRPr="00A4546D">
              <w:rPr>
                <w:b/>
                <w:bCs/>
              </w:rPr>
              <w:t>BAC TECHNOLOGIQUE</w:t>
            </w:r>
          </w:p>
        </w:tc>
        <w:tc>
          <w:tcPr>
            <w:tcW w:w="21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97395A6" w14:textId="77777777" w:rsidR="00CB5960" w:rsidRDefault="00CB5960" w:rsidP="0050751C"/>
        </w:tc>
        <w:tc>
          <w:tcPr>
            <w:tcW w:w="184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CCA4447" w14:textId="77777777" w:rsidR="00CB5960" w:rsidRDefault="00CB5960" w:rsidP="0050751C"/>
        </w:tc>
        <w:tc>
          <w:tcPr>
            <w:tcW w:w="195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240D8D3" w14:textId="3CDC5C35" w:rsidR="00CB5960" w:rsidRDefault="00CB5960" w:rsidP="0050751C"/>
        </w:tc>
        <w:tc>
          <w:tcPr>
            <w:tcW w:w="59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BF2A4FB" w14:textId="77777777" w:rsidR="00CB5960" w:rsidRDefault="00CB5960" w:rsidP="0050751C"/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64E7091" w14:textId="77777777" w:rsidR="00CB5960" w:rsidRDefault="00CB5960" w:rsidP="0050751C"/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B053B65" w14:textId="77777777" w:rsidR="00CB5960" w:rsidRDefault="00CB5960" w:rsidP="0050751C"/>
        </w:tc>
      </w:tr>
      <w:tr w:rsidR="00A4546D" w14:paraId="6FF9D254" w14:textId="5519A46E" w:rsidTr="00B73C42">
        <w:trPr>
          <w:trHeight w:val="408"/>
        </w:trPr>
        <w:tc>
          <w:tcPr>
            <w:tcW w:w="269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81CC808" w14:textId="2008F9C4" w:rsidR="00CB5960" w:rsidRPr="00A4546D" w:rsidRDefault="00CB5960" w:rsidP="0050751C">
            <w:pPr>
              <w:rPr>
                <w:b/>
                <w:bCs/>
              </w:rPr>
            </w:pPr>
            <w:r w:rsidRPr="00A4546D">
              <w:rPr>
                <w:b/>
                <w:bCs/>
              </w:rPr>
              <w:t>BAC GENERAL</w:t>
            </w:r>
          </w:p>
        </w:tc>
        <w:tc>
          <w:tcPr>
            <w:tcW w:w="21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332A3F7" w14:textId="77777777" w:rsidR="00CB5960" w:rsidRDefault="00CB5960" w:rsidP="0050751C"/>
        </w:tc>
        <w:tc>
          <w:tcPr>
            <w:tcW w:w="184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FE0874B" w14:textId="77777777" w:rsidR="00CB5960" w:rsidRDefault="00CB5960" w:rsidP="0050751C"/>
        </w:tc>
        <w:tc>
          <w:tcPr>
            <w:tcW w:w="195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8C8F208" w14:textId="6C42F5E7" w:rsidR="00CB5960" w:rsidRDefault="00CB5960" w:rsidP="0050751C"/>
        </w:tc>
        <w:tc>
          <w:tcPr>
            <w:tcW w:w="59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3404BF2" w14:textId="77777777" w:rsidR="00CB5960" w:rsidRDefault="00CB5960" w:rsidP="0050751C"/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7A285BB" w14:textId="77777777" w:rsidR="00CB5960" w:rsidRDefault="00CB5960" w:rsidP="0050751C"/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3C5F317" w14:textId="77777777" w:rsidR="00CB5960" w:rsidRDefault="00CB5960" w:rsidP="0050751C"/>
        </w:tc>
      </w:tr>
      <w:tr w:rsidR="00A4546D" w14:paraId="774CAE55" w14:textId="396CC615" w:rsidTr="00B73C42">
        <w:trPr>
          <w:trHeight w:val="408"/>
        </w:trPr>
        <w:tc>
          <w:tcPr>
            <w:tcW w:w="269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F76B6F1" w14:textId="1EA0ECA1" w:rsidR="00CB5960" w:rsidRPr="00A4546D" w:rsidRDefault="00CB5960" w:rsidP="0050751C">
            <w:pPr>
              <w:rPr>
                <w:b/>
                <w:bCs/>
              </w:rPr>
            </w:pPr>
            <w:r w:rsidRPr="00A4546D">
              <w:rPr>
                <w:b/>
                <w:bCs/>
              </w:rPr>
              <w:t xml:space="preserve">AURES DIPLOMES </w:t>
            </w:r>
          </w:p>
        </w:tc>
        <w:tc>
          <w:tcPr>
            <w:tcW w:w="21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855183C" w14:textId="77777777" w:rsidR="00CB5960" w:rsidRDefault="00CB5960" w:rsidP="0050751C"/>
        </w:tc>
        <w:tc>
          <w:tcPr>
            <w:tcW w:w="184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DC65410" w14:textId="77777777" w:rsidR="00CB5960" w:rsidRDefault="00CB5960" w:rsidP="0050751C"/>
        </w:tc>
        <w:tc>
          <w:tcPr>
            <w:tcW w:w="195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38FAA15" w14:textId="32D5C3D3" w:rsidR="00CB5960" w:rsidRDefault="00CB5960" w:rsidP="0050751C"/>
        </w:tc>
        <w:tc>
          <w:tcPr>
            <w:tcW w:w="59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97CE43C" w14:textId="77777777" w:rsidR="00CB5960" w:rsidRDefault="00CB5960" w:rsidP="0050751C"/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B83EF79" w14:textId="77777777" w:rsidR="00CB5960" w:rsidRDefault="00CB5960" w:rsidP="0050751C"/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CF7DC20" w14:textId="77777777" w:rsidR="00CB5960" w:rsidRDefault="00CB5960" w:rsidP="0050751C"/>
        </w:tc>
      </w:tr>
    </w:tbl>
    <w:p w14:paraId="73860FBF" w14:textId="79170B51" w:rsidR="0050751C" w:rsidRPr="009871E4" w:rsidRDefault="0050751C" w:rsidP="0050751C">
      <w:pPr>
        <w:rPr>
          <w:sz w:val="4"/>
          <w:szCs w:val="4"/>
        </w:rPr>
      </w:pPr>
    </w:p>
    <w:tbl>
      <w:tblPr>
        <w:tblW w:w="102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3"/>
        <w:gridCol w:w="20"/>
        <w:gridCol w:w="1851"/>
        <w:gridCol w:w="797"/>
        <w:gridCol w:w="704"/>
        <w:gridCol w:w="933"/>
        <w:gridCol w:w="2663"/>
        <w:gridCol w:w="322"/>
        <w:gridCol w:w="1260"/>
      </w:tblGrid>
      <w:tr w:rsidR="008F798A" w14:paraId="2043CDC5" w14:textId="2CBB194A" w:rsidTr="00B73C42">
        <w:trPr>
          <w:trHeight w:val="192"/>
        </w:trPr>
        <w:tc>
          <w:tcPr>
            <w:tcW w:w="10233" w:type="dxa"/>
            <w:gridSpan w:val="9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20C608DF" w14:textId="2641DDDD" w:rsidR="008F798A" w:rsidRPr="00F933D4" w:rsidRDefault="008F798A" w:rsidP="008F798A">
            <w:pPr>
              <w:jc w:val="center"/>
              <w:rPr>
                <w:b/>
                <w:bCs/>
              </w:rPr>
            </w:pPr>
            <w:r w:rsidRPr="00F933D4">
              <w:rPr>
                <w:b/>
                <w:bCs/>
              </w:rPr>
              <w:t>A compléter par l’établissement scolaire</w:t>
            </w:r>
          </w:p>
        </w:tc>
      </w:tr>
      <w:tr w:rsidR="004F655F" w14:paraId="03C729F5" w14:textId="77777777" w:rsidTr="009871E4">
        <w:trPr>
          <w:trHeight w:val="396"/>
        </w:trPr>
        <w:tc>
          <w:tcPr>
            <w:tcW w:w="1703" w:type="dxa"/>
            <w:gridSpan w:val="2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51999EDB" w14:textId="77777777" w:rsidR="004F655F" w:rsidRPr="00331E93" w:rsidRDefault="004F655F" w:rsidP="004F655F">
            <w:pPr>
              <w:rPr>
                <w:b/>
                <w:bCs/>
              </w:rPr>
            </w:pPr>
          </w:p>
          <w:p w14:paraId="1E445425" w14:textId="77777777" w:rsidR="004F655F" w:rsidRPr="00331E93" w:rsidRDefault="004F655F" w:rsidP="004F655F">
            <w:pPr>
              <w:rPr>
                <w:b/>
                <w:bCs/>
              </w:rPr>
            </w:pPr>
          </w:p>
          <w:p w14:paraId="569CC2AD" w14:textId="0D700A35" w:rsidR="004F655F" w:rsidRPr="00331E93" w:rsidRDefault="004F655F" w:rsidP="004F655F">
            <w:pPr>
              <w:rPr>
                <w:b/>
                <w:bCs/>
              </w:rPr>
            </w:pPr>
            <w:r w:rsidRPr="00331E93">
              <w:rPr>
                <w:b/>
                <w:bCs/>
              </w:rPr>
              <w:t>Avis motivé du conseil de classe</w:t>
            </w:r>
          </w:p>
        </w:tc>
        <w:tc>
          <w:tcPr>
            <w:tcW w:w="6948" w:type="dxa"/>
            <w:gridSpan w:val="5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6A8DEAE1" w14:textId="029B1FB1" w:rsidR="004F655F" w:rsidRPr="00331E93" w:rsidRDefault="004F655F" w:rsidP="004F655F">
            <w:pPr>
              <w:rPr>
                <w:b/>
                <w:bCs/>
                <w:i/>
                <w:iCs/>
              </w:rPr>
            </w:pPr>
            <w:r w:rsidRPr="00331E93">
              <w:rPr>
                <w:b/>
                <w:bCs/>
                <w:i/>
                <w:iCs/>
              </w:rPr>
              <w:t>Appréciation sur les motivations et aptitudes du candidat :</w:t>
            </w:r>
          </w:p>
          <w:p w14:paraId="6CDEA29D" w14:textId="77777777" w:rsidR="004F655F" w:rsidRPr="00331E93" w:rsidRDefault="004F655F" w:rsidP="004F655F">
            <w:pPr>
              <w:jc w:val="left"/>
              <w:rPr>
                <w:b/>
                <w:bCs/>
              </w:rPr>
            </w:pPr>
          </w:p>
          <w:p w14:paraId="059C4A55" w14:textId="77777777" w:rsidR="004F655F" w:rsidRDefault="004F655F" w:rsidP="004F655F">
            <w:pPr>
              <w:jc w:val="left"/>
              <w:rPr>
                <w:b/>
                <w:bCs/>
              </w:rPr>
            </w:pPr>
          </w:p>
          <w:p w14:paraId="3C332901" w14:textId="77777777" w:rsidR="004F655F" w:rsidRDefault="004F655F" w:rsidP="004F655F">
            <w:pPr>
              <w:jc w:val="left"/>
              <w:rPr>
                <w:b/>
                <w:bCs/>
              </w:rPr>
            </w:pPr>
          </w:p>
          <w:p w14:paraId="7CE79170" w14:textId="77777777" w:rsidR="004F655F" w:rsidRDefault="004F655F" w:rsidP="004F655F">
            <w:pPr>
              <w:jc w:val="left"/>
              <w:rPr>
                <w:b/>
                <w:bCs/>
              </w:rPr>
            </w:pPr>
          </w:p>
          <w:p w14:paraId="56E5458E" w14:textId="5AC37DFB" w:rsidR="004F655F" w:rsidRPr="00331E93" w:rsidRDefault="004F655F" w:rsidP="004F655F">
            <w:pPr>
              <w:jc w:val="left"/>
              <w:rPr>
                <w:b/>
                <w:bCs/>
              </w:rPr>
            </w:pPr>
          </w:p>
        </w:tc>
        <w:tc>
          <w:tcPr>
            <w:tcW w:w="1582" w:type="dxa"/>
            <w:gridSpan w:val="2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34AA4934" w14:textId="549004B7" w:rsidR="004F655F" w:rsidRPr="00A4546D" w:rsidRDefault="004F655F" w:rsidP="004F655F">
            <w:pPr>
              <w:jc w:val="center"/>
              <w:rPr>
                <w:b/>
                <w:bCs/>
              </w:rPr>
            </w:pPr>
            <w:r w:rsidRPr="00A4546D">
              <w:rPr>
                <w:b/>
                <w:bCs/>
              </w:rPr>
              <w:t>Avis</w:t>
            </w:r>
          </w:p>
        </w:tc>
      </w:tr>
      <w:tr w:rsidR="004F655F" w14:paraId="5C0C2217" w14:textId="2D196891" w:rsidTr="009871E4">
        <w:trPr>
          <w:trHeight w:val="444"/>
        </w:trPr>
        <w:tc>
          <w:tcPr>
            <w:tcW w:w="1703" w:type="dxa"/>
            <w:gridSpan w:val="2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42B1D82E" w14:textId="77777777" w:rsidR="004F655F" w:rsidRPr="00F933D4" w:rsidRDefault="004F655F" w:rsidP="004F655F">
            <w:pPr>
              <w:rPr>
                <w:b/>
                <w:bCs/>
              </w:rPr>
            </w:pPr>
          </w:p>
        </w:tc>
        <w:tc>
          <w:tcPr>
            <w:tcW w:w="6948" w:type="dxa"/>
            <w:gridSpan w:val="5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3BBF4756" w14:textId="77777777" w:rsidR="004F655F" w:rsidRDefault="004F655F" w:rsidP="004F655F">
            <w:pPr>
              <w:jc w:val="left"/>
            </w:pPr>
          </w:p>
        </w:tc>
        <w:tc>
          <w:tcPr>
            <w:tcW w:w="32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42073ED" w14:textId="3DD36A3C" w:rsidR="004F655F" w:rsidRDefault="004F655F" w:rsidP="004F655F">
            <w:pPr>
              <w:jc w:val="left"/>
            </w:pPr>
          </w:p>
        </w:tc>
        <w:tc>
          <w:tcPr>
            <w:tcW w:w="126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2CD4CDB" w14:textId="707D07F7" w:rsidR="004F655F" w:rsidRPr="00A4546D" w:rsidRDefault="004F655F" w:rsidP="004F655F">
            <w:pPr>
              <w:jc w:val="left"/>
              <w:rPr>
                <w:b/>
                <w:bCs/>
              </w:rPr>
            </w:pPr>
            <w:r w:rsidRPr="00A4546D">
              <w:rPr>
                <w:b/>
                <w:bCs/>
              </w:rPr>
              <w:t>Très favorable</w:t>
            </w:r>
          </w:p>
        </w:tc>
      </w:tr>
      <w:tr w:rsidR="004F655F" w14:paraId="7DF334AC" w14:textId="77777777" w:rsidTr="009871E4">
        <w:trPr>
          <w:trHeight w:val="290"/>
        </w:trPr>
        <w:tc>
          <w:tcPr>
            <w:tcW w:w="1703" w:type="dxa"/>
            <w:gridSpan w:val="2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4FA9CBA2" w14:textId="77777777" w:rsidR="004F655F" w:rsidRPr="00F933D4" w:rsidRDefault="004F655F" w:rsidP="004F655F">
            <w:pPr>
              <w:rPr>
                <w:b/>
                <w:bCs/>
              </w:rPr>
            </w:pPr>
          </w:p>
        </w:tc>
        <w:tc>
          <w:tcPr>
            <w:tcW w:w="6948" w:type="dxa"/>
            <w:gridSpan w:val="5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3FF5DABF" w14:textId="77777777" w:rsidR="004F655F" w:rsidRDefault="004F655F" w:rsidP="004F655F">
            <w:pPr>
              <w:jc w:val="left"/>
            </w:pPr>
          </w:p>
        </w:tc>
        <w:tc>
          <w:tcPr>
            <w:tcW w:w="32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5D5A382" w14:textId="77777777" w:rsidR="004F655F" w:rsidRDefault="004F655F" w:rsidP="004F655F">
            <w:pPr>
              <w:jc w:val="left"/>
            </w:pPr>
          </w:p>
        </w:tc>
        <w:tc>
          <w:tcPr>
            <w:tcW w:w="126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FEE8F0F" w14:textId="0FD239BA" w:rsidR="004F655F" w:rsidRPr="00A4546D" w:rsidRDefault="004F655F" w:rsidP="004F655F">
            <w:pPr>
              <w:jc w:val="left"/>
              <w:rPr>
                <w:b/>
                <w:bCs/>
              </w:rPr>
            </w:pPr>
            <w:r w:rsidRPr="00A4546D">
              <w:rPr>
                <w:b/>
                <w:bCs/>
              </w:rPr>
              <w:t>Favorable</w:t>
            </w:r>
          </w:p>
        </w:tc>
      </w:tr>
      <w:tr w:rsidR="004F655F" w14:paraId="7CF7D40F" w14:textId="77777777" w:rsidTr="009871E4">
        <w:trPr>
          <w:trHeight w:val="154"/>
        </w:trPr>
        <w:tc>
          <w:tcPr>
            <w:tcW w:w="1703" w:type="dxa"/>
            <w:gridSpan w:val="2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6A61EE08" w14:textId="77777777" w:rsidR="004F655F" w:rsidRPr="00F933D4" w:rsidRDefault="004F655F" w:rsidP="004F655F">
            <w:pPr>
              <w:rPr>
                <w:b/>
                <w:bCs/>
              </w:rPr>
            </w:pPr>
          </w:p>
        </w:tc>
        <w:tc>
          <w:tcPr>
            <w:tcW w:w="6948" w:type="dxa"/>
            <w:gridSpan w:val="5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49F589A3" w14:textId="77777777" w:rsidR="004F655F" w:rsidRDefault="004F655F" w:rsidP="004F655F">
            <w:pPr>
              <w:jc w:val="left"/>
            </w:pPr>
          </w:p>
        </w:tc>
        <w:tc>
          <w:tcPr>
            <w:tcW w:w="32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BAE1F29" w14:textId="77777777" w:rsidR="004F655F" w:rsidRDefault="004F655F" w:rsidP="004F655F">
            <w:pPr>
              <w:jc w:val="left"/>
            </w:pPr>
          </w:p>
        </w:tc>
        <w:tc>
          <w:tcPr>
            <w:tcW w:w="126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1EE45C8" w14:textId="4A0E266C" w:rsidR="004F655F" w:rsidRPr="00A4546D" w:rsidRDefault="004F655F" w:rsidP="004F655F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Réservé </w:t>
            </w:r>
          </w:p>
        </w:tc>
      </w:tr>
      <w:tr w:rsidR="004F655F" w14:paraId="28FE21F9" w14:textId="77777777" w:rsidTr="009871E4">
        <w:trPr>
          <w:trHeight w:val="256"/>
        </w:trPr>
        <w:tc>
          <w:tcPr>
            <w:tcW w:w="1703" w:type="dxa"/>
            <w:gridSpan w:val="2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BE3A791" w14:textId="77777777" w:rsidR="004F655F" w:rsidRPr="00F933D4" w:rsidRDefault="004F655F" w:rsidP="004F655F">
            <w:pPr>
              <w:rPr>
                <w:b/>
                <w:bCs/>
              </w:rPr>
            </w:pPr>
          </w:p>
        </w:tc>
        <w:tc>
          <w:tcPr>
            <w:tcW w:w="6948" w:type="dxa"/>
            <w:gridSpan w:val="5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7A01961" w14:textId="77777777" w:rsidR="004F655F" w:rsidRDefault="004F655F" w:rsidP="004F655F">
            <w:pPr>
              <w:jc w:val="left"/>
            </w:pPr>
          </w:p>
        </w:tc>
        <w:tc>
          <w:tcPr>
            <w:tcW w:w="322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3FA5E74" w14:textId="77777777" w:rsidR="004F655F" w:rsidRDefault="004F655F" w:rsidP="004F655F">
            <w:pPr>
              <w:jc w:val="left"/>
            </w:pPr>
          </w:p>
        </w:tc>
        <w:tc>
          <w:tcPr>
            <w:tcW w:w="1260" w:type="dxa"/>
            <w:tcBorders>
              <w:top w:val="double" w:sz="4" w:space="0" w:color="C0504D" w:themeColor="accent2"/>
              <w:left w:val="double" w:sz="4" w:space="0" w:color="C0504D" w:themeColor="accent2"/>
              <w:bottom w:val="single" w:sz="4" w:space="0" w:color="C0504D" w:themeColor="accent2"/>
              <w:right w:val="double" w:sz="4" w:space="0" w:color="C0504D" w:themeColor="accent2"/>
            </w:tcBorders>
          </w:tcPr>
          <w:p w14:paraId="5706552A" w14:textId="448554AC" w:rsidR="004F655F" w:rsidRDefault="004F655F" w:rsidP="004F655F">
            <w:pPr>
              <w:jc w:val="left"/>
              <w:rPr>
                <w:b/>
                <w:bCs/>
              </w:rPr>
            </w:pPr>
            <w:r w:rsidRPr="00A4546D">
              <w:rPr>
                <w:b/>
                <w:bCs/>
              </w:rPr>
              <w:t>Défavorable</w:t>
            </w:r>
          </w:p>
        </w:tc>
      </w:tr>
      <w:tr w:rsidR="00716ED6" w14:paraId="6B7E30EC" w14:textId="77777777" w:rsidTr="009871E4">
        <w:trPr>
          <w:trHeight w:val="276"/>
        </w:trPr>
        <w:tc>
          <w:tcPr>
            <w:tcW w:w="1683" w:type="dxa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49F6B723" w14:textId="4956DB0A" w:rsidR="00716ED6" w:rsidRDefault="00716ED6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>Assiduité sur le parcours de formation.</w:t>
            </w:r>
          </w:p>
        </w:tc>
        <w:tc>
          <w:tcPr>
            <w:tcW w:w="1871" w:type="dxa"/>
            <w:gridSpan w:val="2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8DCA803" w14:textId="77777777" w:rsidR="00716ED6" w:rsidRDefault="00716ED6" w:rsidP="004F655F">
            <w:pPr>
              <w:rPr>
                <w:b/>
                <w:bCs/>
              </w:rPr>
            </w:pPr>
          </w:p>
        </w:tc>
        <w:tc>
          <w:tcPr>
            <w:tcW w:w="79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4263CF3" w14:textId="31689A77" w:rsidR="00716ED6" w:rsidRPr="00F933D4" w:rsidRDefault="00716ED6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>TBien</w:t>
            </w:r>
          </w:p>
        </w:tc>
        <w:tc>
          <w:tcPr>
            <w:tcW w:w="70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9FD2985" w14:textId="32DA7AB0" w:rsidR="00716ED6" w:rsidRPr="00F933D4" w:rsidRDefault="00716ED6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>Bien</w:t>
            </w:r>
          </w:p>
        </w:tc>
        <w:tc>
          <w:tcPr>
            <w:tcW w:w="93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02E94BA" w14:textId="71B1A021" w:rsidR="00716ED6" w:rsidRPr="00F933D4" w:rsidRDefault="00716ED6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>Passable</w:t>
            </w:r>
          </w:p>
        </w:tc>
        <w:tc>
          <w:tcPr>
            <w:tcW w:w="4245" w:type="dxa"/>
            <w:gridSpan w:val="3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460C935D" w14:textId="434203AC" w:rsidR="00716ED6" w:rsidRDefault="00860D70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>Remarques :</w:t>
            </w:r>
          </w:p>
        </w:tc>
      </w:tr>
      <w:tr w:rsidR="00716ED6" w14:paraId="6D8B4640" w14:textId="76EF8F6C" w:rsidTr="009871E4">
        <w:trPr>
          <w:trHeight w:val="276"/>
        </w:trPr>
        <w:tc>
          <w:tcPr>
            <w:tcW w:w="1683" w:type="dxa"/>
            <w:vMerge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5B94795A" w14:textId="6F5C773A" w:rsidR="00716ED6" w:rsidRDefault="00716ED6" w:rsidP="004F655F">
            <w:pPr>
              <w:rPr>
                <w:b/>
                <w:bCs/>
              </w:rPr>
            </w:pPr>
          </w:p>
        </w:tc>
        <w:tc>
          <w:tcPr>
            <w:tcW w:w="1871" w:type="dxa"/>
            <w:gridSpan w:val="2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A004D08" w14:textId="6663AFDF" w:rsidR="00716ED6" w:rsidRPr="00F933D4" w:rsidRDefault="00716ED6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Ponctualité </w:t>
            </w:r>
          </w:p>
        </w:tc>
        <w:tc>
          <w:tcPr>
            <w:tcW w:w="79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89815DB" w14:textId="77777777" w:rsidR="00716ED6" w:rsidRPr="00F933D4" w:rsidRDefault="00716ED6" w:rsidP="004F655F">
            <w:pPr>
              <w:rPr>
                <w:b/>
                <w:bCs/>
              </w:rPr>
            </w:pPr>
          </w:p>
        </w:tc>
        <w:tc>
          <w:tcPr>
            <w:tcW w:w="70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5AC74CF" w14:textId="77777777" w:rsidR="00716ED6" w:rsidRPr="00F933D4" w:rsidRDefault="00716ED6" w:rsidP="004F655F">
            <w:pPr>
              <w:rPr>
                <w:b/>
                <w:bCs/>
              </w:rPr>
            </w:pPr>
          </w:p>
        </w:tc>
        <w:tc>
          <w:tcPr>
            <w:tcW w:w="93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27DCF9B" w14:textId="77777777" w:rsidR="00716ED6" w:rsidRPr="00F933D4" w:rsidRDefault="00716ED6" w:rsidP="004F655F">
            <w:pPr>
              <w:rPr>
                <w:b/>
                <w:bCs/>
              </w:rPr>
            </w:pPr>
          </w:p>
        </w:tc>
        <w:tc>
          <w:tcPr>
            <w:tcW w:w="4245" w:type="dxa"/>
            <w:gridSpan w:val="3"/>
            <w:vMerge w:val="restart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</w:tcPr>
          <w:p w14:paraId="5F5E098F" w14:textId="53A6DB90" w:rsidR="00716ED6" w:rsidRPr="00F933D4" w:rsidRDefault="00716ED6" w:rsidP="004F655F">
            <w:pPr>
              <w:rPr>
                <w:b/>
                <w:bCs/>
              </w:rPr>
            </w:pPr>
          </w:p>
        </w:tc>
      </w:tr>
      <w:tr w:rsidR="00716ED6" w14:paraId="477012EF" w14:textId="0C9B61E6" w:rsidTr="009871E4">
        <w:trPr>
          <w:trHeight w:val="624"/>
        </w:trPr>
        <w:tc>
          <w:tcPr>
            <w:tcW w:w="1683" w:type="dxa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B52E74F" w14:textId="77777777" w:rsidR="00716ED6" w:rsidRDefault="00716ED6" w:rsidP="004F655F">
            <w:pPr>
              <w:rPr>
                <w:b/>
                <w:bCs/>
              </w:rPr>
            </w:pPr>
          </w:p>
        </w:tc>
        <w:tc>
          <w:tcPr>
            <w:tcW w:w="1871" w:type="dxa"/>
            <w:gridSpan w:val="2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6808A9C" w14:textId="289148A1" w:rsidR="00716ED6" w:rsidRPr="00F933D4" w:rsidRDefault="00716ED6" w:rsidP="004F655F">
            <w:pPr>
              <w:rPr>
                <w:b/>
                <w:bCs/>
              </w:rPr>
            </w:pPr>
            <w:r>
              <w:rPr>
                <w:b/>
                <w:bCs/>
              </w:rPr>
              <w:t>Assiduité</w:t>
            </w:r>
          </w:p>
        </w:tc>
        <w:tc>
          <w:tcPr>
            <w:tcW w:w="79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C522C09" w14:textId="77777777" w:rsidR="00716ED6" w:rsidRPr="00F933D4" w:rsidRDefault="00716ED6" w:rsidP="004F655F">
            <w:pPr>
              <w:rPr>
                <w:b/>
                <w:bCs/>
              </w:rPr>
            </w:pPr>
          </w:p>
        </w:tc>
        <w:tc>
          <w:tcPr>
            <w:tcW w:w="70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B9910F7" w14:textId="77777777" w:rsidR="00716ED6" w:rsidRPr="00F933D4" w:rsidRDefault="00716ED6" w:rsidP="004F655F">
            <w:pPr>
              <w:rPr>
                <w:b/>
                <w:bCs/>
              </w:rPr>
            </w:pPr>
          </w:p>
        </w:tc>
        <w:tc>
          <w:tcPr>
            <w:tcW w:w="933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F882FE9" w14:textId="77777777" w:rsidR="00716ED6" w:rsidRPr="00F933D4" w:rsidRDefault="00716ED6" w:rsidP="004F655F">
            <w:pPr>
              <w:rPr>
                <w:b/>
                <w:bCs/>
              </w:rPr>
            </w:pPr>
          </w:p>
        </w:tc>
        <w:tc>
          <w:tcPr>
            <w:tcW w:w="4245" w:type="dxa"/>
            <w:gridSpan w:val="3"/>
            <w:vMerge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0076662" w14:textId="63AE4489" w:rsidR="00716ED6" w:rsidRPr="00F933D4" w:rsidRDefault="00716ED6" w:rsidP="004F655F">
            <w:pPr>
              <w:rPr>
                <w:b/>
                <w:bCs/>
              </w:rPr>
            </w:pPr>
          </w:p>
        </w:tc>
      </w:tr>
      <w:tr w:rsidR="002C49A4" w14:paraId="277BF63C" w14:textId="77777777" w:rsidTr="00B73C42">
        <w:trPr>
          <w:trHeight w:val="1236"/>
        </w:trPr>
        <w:tc>
          <w:tcPr>
            <w:tcW w:w="10233" w:type="dxa"/>
            <w:gridSpan w:val="9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06BA2C9" w14:textId="77777777" w:rsidR="002C49A4" w:rsidRPr="00F933D4" w:rsidRDefault="002C49A4" w:rsidP="0050751C">
            <w:pPr>
              <w:rPr>
                <w:b/>
                <w:bCs/>
              </w:rPr>
            </w:pPr>
            <w:r w:rsidRPr="00F933D4">
              <w:rPr>
                <w:b/>
                <w:bCs/>
              </w:rPr>
              <w:t>Date :</w:t>
            </w:r>
          </w:p>
          <w:p w14:paraId="52E7F3AC" w14:textId="25A6DAB5" w:rsidR="004F655F" w:rsidRDefault="002C49A4" w:rsidP="004F655F">
            <w:r w:rsidRPr="00F933D4">
              <w:rPr>
                <w:b/>
                <w:bCs/>
              </w:rPr>
              <w:t>Cachet et signature du chef d’établissement :</w:t>
            </w:r>
          </w:p>
        </w:tc>
      </w:tr>
    </w:tbl>
    <w:p w14:paraId="041A293A" w14:textId="3411BFF1" w:rsidR="0050751C" w:rsidRDefault="0050751C" w:rsidP="0050751C"/>
    <w:p w14:paraId="67286681" w14:textId="1AA535C8" w:rsidR="00002A6E" w:rsidRPr="00002A6E" w:rsidRDefault="00002A6E" w:rsidP="0050751C">
      <w:pPr>
        <w:rPr>
          <w:b/>
          <w:bCs/>
          <w:sz w:val="24"/>
          <w:szCs w:val="24"/>
        </w:rPr>
      </w:pPr>
      <w:r w:rsidRPr="00002A6E">
        <w:rPr>
          <w:b/>
          <w:bCs/>
          <w:sz w:val="24"/>
          <w:szCs w:val="24"/>
        </w:rPr>
        <w:t>Le dossier de candidature doit être accompagné des pièces suivantes :</w:t>
      </w:r>
    </w:p>
    <w:p w14:paraId="3EEB3BD6" w14:textId="77777777" w:rsidR="00002A6E" w:rsidRPr="00C91714" w:rsidRDefault="00002A6E" w:rsidP="001A2A58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C91714">
        <w:rPr>
          <w:sz w:val="24"/>
          <w:szCs w:val="24"/>
        </w:rPr>
        <w:t>Lettre de motivation explicitant le projet professionnel</w:t>
      </w:r>
    </w:p>
    <w:p w14:paraId="5583C7C6" w14:textId="33BB1E24" w:rsidR="00002A6E" w:rsidRPr="00C91714" w:rsidRDefault="00002A6E" w:rsidP="0078384D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C91714">
        <w:rPr>
          <w:sz w:val="24"/>
          <w:szCs w:val="24"/>
        </w:rPr>
        <w:t>CV détaillé (PFMP, autres stages, emplois etc.)</w:t>
      </w:r>
    </w:p>
    <w:p w14:paraId="74721D6B" w14:textId="54405D95" w:rsidR="00002A6E" w:rsidRDefault="00002A6E" w:rsidP="003971F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C91714">
        <w:rPr>
          <w:sz w:val="24"/>
          <w:szCs w:val="24"/>
        </w:rPr>
        <w:t>Bulletins scolaires des classes de 1</w:t>
      </w:r>
      <w:r w:rsidRPr="00C91714">
        <w:rPr>
          <w:sz w:val="24"/>
          <w:szCs w:val="24"/>
          <w:vertAlign w:val="superscript"/>
        </w:rPr>
        <w:t>ière</w:t>
      </w:r>
      <w:r w:rsidRPr="00C91714">
        <w:rPr>
          <w:sz w:val="24"/>
          <w:szCs w:val="24"/>
        </w:rPr>
        <w:t xml:space="preserve"> et terminale</w:t>
      </w:r>
      <w:r w:rsidR="009117DE">
        <w:rPr>
          <w:sz w:val="24"/>
          <w:szCs w:val="24"/>
        </w:rPr>
        <w:t xml:space="preserve"> Bac Pro, CAP, autre</w:t>
      </w:r>
    </w:p>
    <w:p w14:paraId="06FDE330" w14:textId="1D7BD294" w:rsidR="00666657" w:rsidRPr="00C91714" w:rsidRDefault="00666657" w:rsidP="003971F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Attestation de</w:t>
      </w:r>
      <w:r w:rsidR="000C35E5">
        <w:rPr>
          <w:sz w:val="24"/>
          <w:szCs w:val="24"/>
        </w:rPr>
        <w:t>s</w:t>
      </w:r>
      <w:r>
        <w:rPr>
          <w:sz w:val="24"/>
          <w:szCs w:val="24"/>
        </w:rPr>
        <w:t xml:space="preserve"> PFMP réalisés sur le cursus professionnel ou technologique</w:t>
      </w:r>
    </w:p>
    <w:p w14:paraId="00CABCCF" w14:textId="35F20A44" w:rsidR="00002A6E" w:rsidRPr="00C91714" w:rsidRDefault="00002A6E" w:rsidP="003971F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C91714">
        <w:rPr>
          <w:sz w:val="24"/>
          <w:szCs w:val="24"/>
        </w:rPr>
        <w:t>Dossiers de travaux</w:t>
      </w:r>
      <w:r w:rsidR="00666657">
        <w:rPr>
          <w:sz w:val="24"/>
          <w:szCs w:val="24"/>
        </w:rPr>
        <w:t xml:space="preserve"> et/ou</w:t>
      </w:r>
      <w:r w:rsidRPr="00C91714">
        <w:rPr>
          <w:sz w:val="24"/>
          <w:szCs w:val="24"/>
        </w:rPr>
        <w:t xml:space="preserve"> </w:t>
      </w:r>
      <w:r w:rsidR="00666657">
        <w:rPr>
          <w:sz w:val="24"/>
          <w:szCs w:val="24"/>
        </w:rPr>
        <w:t xml:space="preserve">tous documents </w:t>
      </w:r>
      <w:r w:rsidRPr="00C91714">
        <w:rPr>
          <w:sz w:val="24"/>
          <w:szCs w:val="24"/>
        </w:rPr>
        <w:t>présentant projets et réalisations</w:t>
      </w:r>
      <w:r w:rsidR="00666657">
        <w:rPr>
          <w:sz w:val="24"/>
          <w:szCs w:val="24"/>
        </w:rPr>
        <w:t xml:space="preserve"> éventuelles </w:t>
      </w:r>
      <w:r w:rsidRPr="00C91714">
        <w:rPr>
          <w:sz w:val="24"/>
          <w:szCs w:val="24"/>
        </w:rPr>
        <w:t>en lien le</w:t>
      </w:r>
      <w:r w:rsidR="00666657">
        <w:rPr>
          <w:sz w:val="24"/>
          <w:szCs w:val="24"/>
        </w:rPr>
        <w:t xml:space="preserve">s compétences du projet de formation en </w:t>
      </w:r>
      <w:r w:rsidRPr="00C91714">
        <w:rPr>
          <w:sz w:val="24"/>
          <w:szCs w:val="24"/>
        </w:rPr>
        <w:t xml:space="preserve">DTMS. </w:t>
      </w:r>
    </w:p>
    <w:p w14:paraId="2CFEA1AA" w14:textId="77777777" w:rsidR="005154D4" w:rsidRDefault="005154D4" w:rsidP="0050751C">
      <w:pPr>
        <w:rPr>
          <w:b/>
          <w:bCs/>
          <w:sz w:val="24"/>
          <w:szCs w:val="24"/>
        </w:rPr>
      </w:pPr>
    </w:p>
    <w:p w14:paraId="7AA42F19" w14:textId="77777777" w:rsidR="009871E4" w:rsidRDefault="009871E4" w:rsidP="0050751C">
      <w:pPr>
        <w:rPr>
          <w:b/>
          <w:bCs/>
          <w:sz w:val="24"/>
          <w:szCs w:val="24"/>
        </w:rPr>
      </w:pPr>
    </w:p>
    <w:p w14:paraId="1C169BEC" w14:textId="43A06089" w:rsidR="005154D4" w:rsidRDefault="005154D4" w:rsidP="0050751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Conditions de recrutement :</w:t>
      </w:r>
    </w:p>
    <w:p w14:paraId="47734124" w14:textId="06DDC9A8" w:rsidR="00002A6E" w:rsidRPr="009871E4" w:rsidRDefault="00002A6E" w:rsidP="00852841">
      <w:pPr>
        <w:pStyle w:val="Paragraphedeliste"/>
        <w:numPr>
          <w:ilvl w:val="0"/>
          <w:numId w:val="16"/>
        </w:numPr>
        <w:ind w:left="714" w:hanging="357"/>
        <w:rPr>
          <w:sz w:val="24"/>
          <w:szCs w:val="24"/>
        </w:rPr>
      </w:pPr>
      <w:r w:rsidRPr="009871E4">
        <w:rPr>
          <w:sz w:val="24"/>
          <w:szCs w:val="24"/>
        </w:rPr>
        <w:t xml:space="preserve">Le dossier doit être renvoyé par courrier accompagné des pièces demandées </w:t>
      </w:r>
      <w:r w:rsidRPr="009871E4">
        <w:rPr>
          <w:b/>
          <w:bCs/>
          <w:sz w:val="24"/>
          <w:szCs w:val="24"/>
        </w:rPr>
        <w:t xml:space="preserve">avant le </w:t>
      </w:r>
      <w:r w:rsidR="00334135">
        <w:rPr>
          <w:b/>
          <w:bCs/>
          <w:sz w:val="24"/>
          <w:szCs w:val="24"/>
        </w:rPr>
        <w:t>11</w:t>
      </w:r>
      <w:r w:rsidRPr="009871E4">
        <w:rPr>
          <w:b/>
          <w:bCs/>
          <w:sz w:val="24"/>
          <w:szCs w:val="24"/>
        </w:rPr>
        <w:t xml:space="preserve"> mai </w:t>
      </w:r>
      <w:r w:rsidR="00F42D65" w:rsidRPr="009871E4">
        <w:rPr>
          <w:b/>
          <w:bCs/>
          <w:sz w:val="24"/>
          <w:szCs w:val="24"/>
        </w:rPr>
        <w:t>202</w:t>
      </w:r>
      <w:r w:rsidR="00F42D65">
        <w:rPr>
          <w:b/>
          <w:bCs/>
          <w:sz w:val="24"/>
          <w:szCs w:val="24"/>
        </w:rPr>
        <w:t xml:space="preserve">2 </w:t>
      </w:r>
      <w:r w:rsidR="00F42D65" w:rsidRPr="009871E4">
        <w:rPr>
          <w:sz w:val="24"/>
          <w:szCs w:val="24"/>
        </w:rPr>
        <w:t>à</w:t>
      </w:r>
      <w:r w:rsidR="009871E4" w:rsidRPr="009871E4">
        <w:rPr>
          <w:sz w:val="24"/>
          <w:szCs w:val="24"/>
        </w:rPr>
        <w:t xml:space="preserve"> l’adresse </w:t>
      </w:r>
      <w:r w:rsidRPr="009871E4">
        <w:rPr>
          <w:color w:val="C00000"/>
          <w:sz w:val="24"/>
          <w:szCs w:val="24"/>
        </w:rPr>
        <w:t>Lycée Charles de Gaulle</w:t>
      </w:r>
      <w:r w:rsidR="009871E4" w:rsidRPr="009871E4">
        <w:rPr>
          <w:color w:val="C00000"/>
          <w:sz w:val="24"/>
          <w:szCs w:val="24"/>
        </w:rPr>
        <w:t xml:space="preserve"> </w:t>
      </w:r>
      <w:r w:rsidRPr="009871E4">
        <w:rPr>
          <w:color w:val="C00000"/>
          <w:sz w:val="24"/>
          <w:szCs w:val="24"/>
        </w:rPr>
        <w:t xml:space="preserve">Candidature DTMS - </w:t>
      </w:r>
      <w:r w:rsidR="00F42D65">
        <w:rPr>
          <w:color w:val="C00000"/>
          <w:sz w:val="24"/>
          <w:szCs w:val="24"/>
        </w:rPr>
        <w:t>À</w:t>
      </w:r>
      <w:r w:rsidRPr="009871E4">
        <w:rPr>
          <w:color w:val="C00000"/>
          <w:sz w:val="24"/>
          <w:szCs w:val="24"/>
        </w:rPr>
        <w:t xml:space="preserve"> l’attention de M. Pujolle Richard, DDFPT</w:t>
      </w:r>
      <w:r w:rsidR="009871E4" w:rsidRPr="009871E4">
        <w:rPr>
          <w:color w:val="C00000"/>
          <w:sz w:val="24"/>
          <w:szCs w:val="24"/>
        </w:rPr>
        <w:t xml:space="preserve"> - </w:t>
      </w:r>
      <w:r w:rsidRPr="009871E4">
        <w:rPr>
          <w:color w:val="C00000"/>
          <w:sz w:val="24"/>
          <w:szCs w:val="24"/>
        </w:rPr>
        <w:t>38 rue Robespierre</w:t>
      </w:r>
      <w:r w:rsidR="009871E4" w:rsidRPr="009871E4">
        <w:rPr>
          <w:color w:val="C00000"/>
          <w:sz w:val="24"/>
          <w:szCs w:val="24"/>
        </w:rPr>
        <w:t xml:space="preserve"> </w:t>
      </w:r>
      <w:r w:rsidRPr="009871E4">
        <w:rPr>
          <w:color w:val="C00000"/>
          <w:sz w:val="24"/>
          <w:szCs w:val="24"/>
        </w:rPr>
        <w:t>34200 Sète</w:t>
      </w:r>
      <w:r w:rsidRPr="009871E4">
        <w:rPr>
          <w:sz w:val="24"/>
          <w:szCs w:val="24"/>
        </w:rPr>
        <w:t>.</w:t>
      </w:r>
    </w:p>
    <w:p w14:paraId="5F0AD716" w14:textId="333046CC" w:rsidR="005154D4" w:rsidRPr="005154D4" w:rsidRDefault="005154D4" w:rsidP="005154D4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Entretien avec le </w:t>
      </w:r>
      <w:r w:rsidR="009871E4">
        <w:rPr>
          <w:sz w:val="24"/>
          <w:szCs w:val="24"/>
        </w:rPr>
        <w:t>jury</w:t>
      </w:r>
      <w:r w:rsidR="00F42D65">
        <w:rPr>
          <w:sz w:val="24"/>
          <w:szCs w:val="24"/>
        </w:rPr>
        <w:t xml:space="preserve"> le</w:t>
      </w:r>
      <w:r w:rsidR="009871E4">
        <w:rPr>
          <w:sz w:val="24"/>
          <w:szCs w:val="24"/>
        </w:rPr>
        <w:t xml:space="preserve"> </w:t>
      </w:r>
      <w:r w:rsidR="00334135">
        <w:rPr>
          <w:b/>
          <w:bCs/>
          <w:sz w:val="24"/>
          <w:szCs w:val="24"/>
        </w:rPr>
        <w:t xml:space="preserve">mercredi 18 </w:t>
      </w:r>
      <w:r w:rsidR="00596D0F" w:rsidRPr="009871E4">
        <w:rPr>
          <w:b/>
          <w:bCs/>
          <w:sz w:val="24"/>
          <w:szCs w:val="24"/>
        </w:rPr>
        <w:t>mai 202</w:t>
      </w:r>
      <w:r w:rsidR="00334135">
        <w:rPr>
          <w:b/>
          <w:bCs/>
          <w:sz w:val="24"/>
          <w:szCs w:val="24"/>
        </w:rPr>
        <w:t>2</w:t>
      </w:r>
      <w:r w:rsidR="00596D0F" w:rsidRPr="009871E4">
        <w:rPr>
          <w:sz w:val="24"/>
          <w:szCs w:val="24"/>
        </w:rPr>
        <w:t xml:space="preserve"> </w:t>
      </w:r>
      <w:r w:rsidR="00596D0F">
        <w:rPr>
          <w:sz w:val="24"/>
          <w:szCs w:val="24"/>
        </w:rPr>
        <w:t xml:space="preserve">(convocation expédiée par mail) pour les </w:t>
      </w:r>
      <w:r w:rsidR="009871E4">
        <w:rPr>
          <w:sz w:val="24"/>
          <w:szCs w:val="24"/>
        </w:rPr>
        <w:t>candidatures présélectionnées</w:t>
      </w:r>
      <w:r w:rsidR="00596D0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04D5738F" w14:textId="727AA9DF" w:rsidR="0050751C" w:rsidRPr="00B62421" w:rsidRDefault="00002A6E" w:rsidP="0050751C">
      <w:pPr>
        <w:rPr>
          <w:b/>
          <w:bCs/>
          <w:sz w:val="24"/>
          <w:szCs w:val="24"/>
        </w:rPr>
      </w:pPr>
      <w:r w:rsidRPr="00B62421">
        <w:rPr>
          <w:b/>
          <w:bCs/>
          <w:sz w:val="24"/>
          <w:szCs w:val="24"/>
        </w:rPr>
        <w:t>Votre dossier sera étudié selon les critères suivants :</w:t>
      </w:r>
    </w:p>
    <w:p w14:paraId="4F8FF07C" w14:textId="56A4EBB3" w:rsidR="00596D0F" w:rsidRPr="00C91714" w:rsidRDefault="009871E4" w:rsidP="00596D0F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Motivation et</w:t>
      </w:r>
      <w:r w:rsidR="00596D0F">
        <w:rPr>
          <w:sz w:val="24"/>
          <w:szCs w:val="24"/>
        </w:rPr>
        <w:t xml:space="preserve"> cohérence du projet de formation</w:t>
      </w:r>
    </w:p>
    <w:p w14:paraId="6B38669C" w14:textId="449CC677" w:rsidR="00596D0F" w:rsidRDefault="009871E4" w:rsidP="00596D0F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C91714">
        <w:rPr>
          <w:sz w:val="24"/>
          <w:szCs w:val="24"/>
        </w:rPr>
        <w:t>Assiduité et</w:t>
      </w:r>
      <w:r w:rsidR="00596D0F">
        <w:rPr>
          <w:sz w:val="24"/>
          <w:szCs w:val="24"/>
        </w:rPr>
        <w:t xml:space="preserve"> ponctualité</w:t>
      </w:r>
    </w:p>
    <w:p w14:paraId="0F5E8DF7" w14:textId="48724D9C" w:rsidR="00C91714" w:rsidRDefault="00C91714" w:rsidP="00002A6E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C91714">
        <w:rPr>
          <w:sz w:val="24"/>
          <w:szCs w:val="24"/>
        </w:rPr>
        <w:t xml:space="preserve">Résultats scolaires </w:t>
      </w:r>
    </w:p>
    <w:p w14:paraId="0FE4759C" w14:textId="77777777" w:rsidR="00596D0F" w:rsidRPr="00C91714" w:rsidRDefault="00596D0F" w:rsidP="00596D0F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 w:rsidRPr="00C91714">
        <w:rPr>
          <w:sz w:val="24"/>
          <w:szCs w:val="24"/>
        </w:rPr>
        <w:t xml:space="preserve">Avis du conseil de classe sur le projet de poursuite d’étude </w:t>
      </w:r>
    </w:p>
    <w:p w14:paraId="364EEA9D" w14:textId="644C1EDA" w:rsidR="0050751C" w:rsidRPr="00C91714" w:rsidRDefault="00C91714" w:rsidP="0050751C">
      <w:pPr>
        <w:rPr>
          <w:sz w:val="24"/>
          <w:szCs w:val="24"/>
        </w:rPr>
      </w:pPr>
      <w:r>
        <w:rPr>
          <w:sz w:val="24"/>
          <w:szCs w:val="24"/>
        </w:rPr>
        <w:t xml:space="preserve">Vous serez destinataire d’un courrier par mail indiquant la réponse de la commission. </w:t>
      </w:r>
    </w:p>
    <w:p w14:paraId="5B0F3507" w14:textId="4E2B6647" w:rsidR="0050751C" w:rsidRPr="00C91714" w:rsidRDefault="0050751C" w:rsidP="0050751C">
      <w:pPr>
        <w:rPr>
          <w:sz w:val="24"/>
          <w:szCs w:val="24"/>
        </w:rPr>
      </w:pPr>
    </w:p>
    <w:p w14:paraId="4540968C" w14:textId="59DC5099" w:rsidR="0050751C" w:rsidRPr="00C91714" w:rsidRDefault="0050751C" w:rsidP="0050751C">
      <w:pPr>
        <w:rPr>
          <w:sz w:val="24"/>
          <w:szCs w:val="24"/>
        </w:rPr>
      </w:pPr>
    </w:p>
    <w:p w14:paraId="740CF251" w14:textId="2FB90D7B" w:rsidR="0050751C" w:rsidRPr="00C91714" w:rsidRDefault="0050751C" w:rsidP="0050751C">
      <w:pPr>
        <w:rPr>
          <w:sz w:val="24"/>
          <w:szCs w:val="24"/>
        </w:rPr>
      </w:pPr>
    </w:p>
    <w:p w14:paraId="6946EB7E" w14:textId="77777777" w:rsidR="0050751C" w:rsidRPr="00C91714" w:rsidRDefault="0050751C" w:rsidP="0050751C">
      <w:pPr>
        <w:rPr>
          <w:sz w:val="24"/>
          <w:szCs w:val="24"/>
        </w:rPr>
      </w:pPr>
    </w:p>
    <w:sectPr w:rsidR="0050751C" w:rsidRPr="00C91714" w:rsidSect="00321A79">
      <w:headerReference w:type="default" r:id="rId9"/>
      <w:footerReference w:type="default" r:id="rId10"/>
      <w:headerReference w:type="first" r:id="rId11"/>
      <w:pgSz w:w="11906" w:h="16838"/>
      <w:pgMar w:top="1417" w:right="991" w:bottom="141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EECAD" w14:textId="77777777" w:rsidR="00E11F69" w:rsidRDefault="00E11F69" w:rsidP="003A2626">
      <w:pPr>
        <w:spacing w:after="0"/>
      </w:pPr>
      <w:r>
        <w:separator/>
      </w:r>
    </w:p>
  </w:endnote>
  <w:endnote w:type="continuationSeparator" w:id="0">
    <w:p w14:paraId="33E61268" w14:textId="77777777" w:rsidR="00E11F69" w:rsidRDefault="00E11F69" w:rsidP="003A26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04614"/>
      <w:docPartObj>
        <w:docPartGallery w:val="Page Numbers (Bottom of Page)"/>
        <w:docPartUnique/>
      </w:docPartObj>
    </w:sdtPr>
    <w:sdtEndPr/>
    <w:sdtContent>
      <w:p w14:paraId="5DB605EC" w14:textId="3D0F164A" w:rsidR="00BA501D" w:rsidRDefault="008B2F49" w:rsidP="006B3D3A">
        <w:pPr>
          <w:pStyle w:val="Pieddepage"/>
          <w:spacing w:after="0"/>
          <w:jc w:val="lef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590FF16" wp14:editId="2732AFE2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696E4AC" w14:textId="77777777" w:rsidR="008B2F49" w:rsidRDefault="008B2F49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590FF16" id="Groupe 4" o:spid="_x0000_s1027" style="position:absolute;margin-left:0;margin-top:0;width:34.4pt;height:56.45pt;z-index:25166233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4Ds7gIAAFQ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" filled="f" strokecolor="#7f7f7f">
                    <v:textbox>
                      <w:txbxContent>
                        <w:p w14:paraId="0696E4AC" w14:textId="77777777" w:rsidR="008B2F49" w:rsidRDefault="008B2F49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714CC" w14:textId="77777777" w:rsidR="00E11F69" w:rsidRDefault="00E11F69" w:rsidP="003A2626">
      <w:pPr>
        <w:spacing w:after="0"/>
      </w:pPr>
      <w:r>
        <w:separator/>
      </w:r>
    </w:p>
  </w:footnote>
  <w:footnote w:type="continuationSeparator" w:id="0">
    <w:p w14:paraId="35400900" w14:textId="77777777" w:rsidR="00E11F69" w:rsidRDefault="00E11F69" w:rsidP="003A26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2642E" w14:textId="45F852F4" w:rsidR="006F2730" w:rsidRPr="006F2730" w:rsidRDefault="00A337E7" w:rsidP="006F2730">
    <w:pPr>
      <w:pStyle w:val="En-tte"/>
      <w:spacing w:after="0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20B303" wp14:editId="629340FE">
          <wp:simplePos x="0" y="0"/>
          <wp:positionH relativeFrom="margin">
            <wp:align>left</wp:align>
          </wp:positionH>
          <wp:positionV relativeFrom="topMargin">
            <wp:posOffset>160020</wp:posOffset>
          </wp:positionV>
          <wp:extent cx="2270760" cy="561340"/>
          <wp:effectExtent l="0" t="0" r="0" b="0"/>
          <wp:wrapTopAndBottom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- Lycee et academ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27076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E57128" w14:textId="1C3D1DA3" w:rsidR="006B3D3A" w:rsidRPr="00B531CC" w:rsidRDefault="006F2730" w:rsidP="006F2730">
    <w:pPr>
      <w:pStyle w:val="En-tte"/>
      <w:spacing w:after="0"/>
      <w:rPr>
        <w:sz w:val="20"/>
        <w:szCs w:val="20"/>
      </w:rPr>
    </w:pPr>
    <w:r w:rsidRPr="00B531CC">
      <w:rPr>
        <w:sz w:val="20"/>
        <w:szCs w:val="20"/>
      </w:rPr>
      <w:t>38 rue Robespierre</w:t>
    </w:r>
  </w:p>
  <w:p w14:paraId="04D4759D" w14:textId="625FDCF4" w:rsidR="006F2730" w:rsidRPr="00B531CC" w:rsidRDefault="006F2730" w:rsidP="006F2730">
    <w:pPr>
      <w:pStyle w:val="En-tte"/>
      <w:spacing w:after="0"/>
      <w:rPr>
        <w:sz w:val="20"/>
        <w:szCs w:val="20"/>
      </w:rPr>
    </w:pPr>
    <w:r w:rsidRPr="00B531CC">
      <w:rPr>
        <w:sz w:val="20"/>
        <w:szCs w:val="20"/>
      </w:rPr>
      <w:t xml:space="preserve">34200 Sète  </w:t>
    </w:r>
  </w:p>
  <w:p w14:paraId="47922836" w14:textId="095A1E67" w:rsidR="006F2730" w:rsidRPr="00B531CC" w:rsidRDefault="006F2730" w:rsidP="006F2730">
    <w:pPr>
      <w:pStyle w:val="Pieddepage"/>
      <w:spacing w:after="0"/>
      <w:rPr>
        <w:sz w:val="20"/>
        <w:szCs w:val="20"/>
      </w:rPr>
    </w:pPr>
    <w:r w:rsidRPr="00B531CC">
      <w:rPr>
        <w:sz w:val="20"/>
        <w:szCs w:val="20"/>
      </w:rPr>
      <w:t>Tel : 04 67 46 73 00</w:t>
    </w:r>
  </w:p>
  <w:p w14:paraId="101C1CEE" w14:textId="66A05185" w:rsidR="006F2730" w:rsidRDefault="00F42D65" w:rsidP="006F2730">
    <w:pPr>
      <w:pStyle w:val="Pieddepage"/>
      <w:spacing w:after="0"/>
      <w:rPr>
        <w:sz w:val="20"/>
        <w:szCs w:val="20"/>
      </w:rPr>
    </w:pPr>
    <w:hyperlink r:id="rId2" w:history="1">
      <w:r w:rsidR="006F2730" w:rsidRPr="00B531CC">
        <w:rPr>
          <w:rStyle w:val="Lienhypertexte"/>
          <w:sz w:val="20"/>
          <w:szCs w:val="20"/>
        </w:rPr>
        <w:t>Ce.0340078a@ac-montpellier.fr</w:t>
      </w:r>
    </w:hyperlink>
    <w:r w:rsidR="006F2730" w:rsidRPr="00B531CC">
      <w:rPr>
        <w:sz w:val="20"/>
        <w:szCs w:val="20"/>
      </w:rPr>
      <w:t xml:space="preserve"> </w:t>
    </w:r>
  </w:p>
  <w:p w14:paraId="2E1F9D21" w14:textId="49EAB074" w:rsidR="007705D5" w:rsidRPr="00B531CC" w:rsidRDefault="00F42D65" w:rsidP="006F2730">
    <w:pPr>
      <w:pStyle w:val="Pieddepage"/>
      <w:spacing w:after="0"/>
      <w:rPr>
        <w:sz w:val="20"/>
        <w:szCs w:val="20"/>
      </w:rPr>
    </w:pPr>
    <w:hyperlink r:id="rId3" w:history="1">
      <w:r w:rsidR="007705D5" w:rsidRPr="003E6980">
        <w:rPr>
          <w:rStyle w:val="Lienhypertexte"/>
          <w:sz w:val="20"/>
          <w:szCs w:val="20"/>
        </w:rPr>
        <w:t>https://charles-de-gaulle-sete.mon-ent-occitanie.fr/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E9C30" w14:textId="774BD8C2" w:rsidR="008B2F49" w:rsidRDefault="008B2F49" w:rsidP="008B2F49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26B3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17A25019"/>
    <w:multiLevelType w:val="hybridMultilevel"/>
    <w:tmpl w:val="42AAE8A6"/>
    <w:lvl w:ilvl="0" w:tplc="5D3404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165D5"/>
    <w:multiLevelType w:val="hybridMultilevel"/>
    <w:tmpl w:val="F50EDC5A"/>
    <w:lvl w:ilvl="0" w:tplc="040C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80C50FB"/>
    <w:multiLevelType w:val="hybridMultilevel"/>
    <w:tmpl w:val="F3D49668"/>
    <w:lvl w:ilvl="0" w:tplc="A8B264DA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47E5F"/>
    <w:multiLevelType w:val="hybridMultilevel"/>
    <w:tmpl w:val="35A2D4EA"/>
    <w:lvl w:ilvl="0" w:tplc="773E23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73303"/>
    <w:multiLevelType w:val="hybridMultilevel"/>
    <w:tmpl w:val="7A2C495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A28B5"/>
    <w:multiLevelType w:val="hybridMultilevel"/>
    <w:tmpl w:val="B5004A0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E1391"/>
    <w:multiLevelType w:val="hybridMultilevel"/>
    <w:tmpl w:val="6EDED3E4"/>
    <w:lvl w:ilvl="0" w:tplc="84427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358B9"/>
    <w:multiLevelType w:val="hybridMultilevel"/>
    <w:tmpl w:val="FFAAAFEE"/>
    <w:lvl w:ilvl="0" w:tplc="DB4EE8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340E3"/>
    <w:multiLevelType w:val="hybridMultilevel"/>
    <w:tmpl w:val="2408A516"/>
    <w:lvl w:ilvl="0" w:tplc="B7C203CE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173F2"/>
    <w:multiLevelType w:val="hybridMultilevel"/>
    <w:tmpl w:val="FE7EEF38"/>
    <w:lvl w:ilvl="0" w:tplc="D9BEDB2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80D01"/>
    <w:multiLevelType w:val="hybridMultilevel"/>
    <w:tmpl w:val="EEB061B0"/>
    <w:lvl w:ilvl="0" w:tplc="827AF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9"/>
  </w:num>
  <w:num w:numId="12">
    <w:abstractNumId w:val="10"/>
  </w:num>
  <w:num w:numId="13">
    <w:abstractNumId w:val="7"/>
  </w:num>
  <w:num w:numId="14">
    <w:abstractNumId w:val="8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AC6"/>
    <w:rsid w:val="00000EA4"/>
    <w:rsid w:val="00002A6E"/>
    <w:rsid w:val="00015DD6"/>
    <w:rsid w:val="00030FAB"/>
    <w:rsid w:val="000322DB"/>
    <w:rsid w:val="00035915"/>
    <w:rsid w:val="000462FF"/>
    <w:rsid w:val="00053C7B"/>
    <w:rsid w:val="00094D8B"/>
    <w:rsid w:val="000A46E2"/>
    <w:rsid w:val="000C285E"/>
    <w:rsid w:val="000C35E5"/>
    <w:rsid w:val="000C72F3"/>
    <w:rsid w:val="000D0390"/>
    <w:rsid w:val="000F22FA"/>
    <w:rsid w:val="000F57DA"/>
    <w:rsid w:val="00100DA9"/>
    <w:rsid w:val="00124427"/>
    <w:rsid w:val="00127B09"/>
    <w:rsid w:val="00130911"/>
    <w:rsid w:val="00132E30"/>
    <w:rsid w:val="00136219"/>
    <w:rsid w:val="00137B3D"/>
    <w:rsid w:val="0014088E"/>
    <w:rsid w:val="001420B3"/>
    <w:rsid w:val="0015011D"/>
    <w:rsid w:val="00163FD7"/>
    <w:rsid w:val="00167243"/>
    <w:rsid w:val="00170F4F"/>
    <w:rsid w:val="001C17FA"/>
    <w:rsid w:val="001C3545"/>
    <w:rsid w:val="001D3D3C"/>
    <w:rsid w:val="001F03EB"/>
    <w:rsid w:val="002108B2"/>
    <w:rsid w:val="002150E4"/>
    <w:rsid w:val="0022172E"/>
    <w:rsid w:val="002773AD"/>
    <w:rsid w:val="002777A8"/>
    <w:rsid w:val="00277D7D"/>
    <w:rsid w:val="00290893"/>
    <w:rsid w:val="002A095A"/>
    <w:rsid w:val="002B355C"/>
    <w:rsid w:val="002B3BF9"/>
    <w:rsid w:val="002C1359"/>
    <w:rsid w:val="002C331C"/>
    <w:rsid w:val="002C4622"/>
    <w:rsid w:val="002C49A4"/>
    <w:rsid w:val="002E3AD6"/>
    <w:rsid w:val="002F295E"/>
    <w:rsid w:val="003068CE"/>
    <w:rsid w:val="00321A79"/>
    <w:rsid w:val="00331E93"/>
    <w:rsid w:val="00334135"/>
    <w:rsid w:val="0034448C"/>
    <w:rsid w:val="00351F15"/>
    <w:rsid w:val="00362343"/>
    <w:rsid w:val="00365DA9"/>
    <w:rsid w:val="003706A3"/>
    <w:rsid w:val="00395FAB"/>
    <w:rsid w:val="0039768F"/>
    <w:rsid w:val="003A2626"/>
    <w:rsid w:val="003B0D97"/>
    <w:rsid w:val="003D0447"/>
    <w:rsid w:val="003E3C8C"/>
    <w:rsid w:val="00405F92"/>
    <w:rsid w:val="0041540C"/>
    <w:rsid w:val="00420C77"/>
    <w:rsid w:val="00442FB6"/>
    <w:rsid w:val="00497BC3"/>
    <w:rsid w:val="004A40A2"/>
    <w:rsid w:val="004C6D49"/>
    <w:rsid w:val="004C7290"/>
    <w:rsid w:val="004F2587"/>
    <w:rsid w:val="004F375D"/>
    <w:rsid w:val="004F655F"/>
    <w:rsid w:val="0050751C"/>
    <w:rsid w:val="005154D4"/>
    <w:rsid w:val="00541BC0"/>
    <w:rsid w:val="005550F3"/>
    <w:rsid w:val="0056328B"/>
    <w:rsid w:val="0057614B"/>
    <w:rsid w:val="005846AE"/>
    <w:rsid w:val="00590C39"/>
    <w:rsid w:val="0059300F"/>
    <w:rsid w:val="00593099"/>
    <w:rsid w:val="0059462A"/>
    <w:rsid w:val="00596D0F"/>
    <w:rsid w:val="005B25CE"/>
    <w:rsid w:val="005C2524"/>
    <w:rsid w:val="005D262B"/>
    <w:rsid w:val="005D3783"/>
    <w:rsid w:val="005F0F6D"/>
    <w:rsid w:val="005F4DD9"/>
    <w:rsid w:val="00610563"/>
    <w:rsid w:val="00653BC5"/>
    <w:rsid w:val="00666657"/>
    <w:rsid w:val="00670F96"/>
    <w:rsid w:val="006A164E"/>
    <w:rsid w:val="006A3C4F"/>
    <w:rsid w:val="006B3D3A"/>
    <w:rsid w:val="006C1838"/>
    <w:rsid w:val="006D02E8"/>
    <w:rsid w:val="006E2C5A"/>
    <w:rsid w:val="006F2730"/>
    <w:rsid w:val="007041B0"/>
    <w:rsid w:val="00706237"/>
    <w:rsid w:val="00706C1A"/>
    <w:rsid w:val="00715187"/>
    <w:rsid w:val="00716048"/>
    <w:rsid w:val="00716ED6"/>
    <w:rsid w:val="007232B4"/>
    <w:rsid w:val="007501D7"/>
    <w:rsid w:val="007555E5"/>
    <w:rsid w:val="00762049"/>
    <w:rsid w:val="007705D5"/>
    <w:rsid w:val="007803B3"/>
    <w:rsid w:val="007B3C5E"/>
    <w:rsid w:val="007B691B"/>
    <w:rsid w:val="007C14EA"/>
    <w:rsid w:val="007C2BBF"/>
    <w:rsid w:val="007D0835"/>
    <w:rsid w:val="007D41E1"/>
    <w:rsid w:val="007D4456"/>
    <w:rsid w:val="00813CDC"/>
    <w:rsid w:val="008146D8"/>
    <w:rsid w:val="00827363"/>
    <w:rsid w:val="008321B3"/>
    <w:rsid w:val="00834900"/>
    <w:rsid w:val="00860D70"/>
    <w:rsid w:val="00864AC5"/>
    <w:rsid w:val="00882DF0"/>
    <w:rsid w:val="0089649F"/>
    <w:rsid w:val="008B2F49"/>
    <w:rsid w:val="008B3FC6"/>
    <w:rsid w:val="008E27D8"/>
    <w:rsid w:val="008E5705"/>
    <w:rsid w:val="008F4F6F"/>
    <w:rsid w:val="008F798A"/>
    <w:rsid w:val="0090522D"/>
    <w:rsid w:val="009117DE"/>
    <w:rsid w:val="00932A93"/>
    <w:rsid w:val="009452F7"/>
    <w:rsid w:val="009461FA"/>
    <w:rsid w:val="00947F07"/>
    <w:rsid w:val="00973063"/>
    <w:rsid w:val="009871E4"/>
    <w:rsid w:val="009B5840"/>
    <w:rsid w:val="009C06AF"/>
    <w:rsid w:val="009C4827"/>
    <w:rsid w:val="009C6B3E"/>
    <w:rsid w:val="009D30E4"/>
    <w:rsid w:val="009E3325"/>
    <w:rsid w:val="00A00CD3"/>
    <w:rsid w:val="00A337E7"/>
    <w:rsid w:val="00A4546D"/>
    <w:rsid w:val="00A527D0"/>
    <w:rsid w:val="00A60687"/>
    <w:rsid w:val="00A6123F"/>
    <w:rsid w:val="00A71C91"/>
    <w:rsid w:val="00A75693"/>
    <w:rsid w:val="00A84110"/>
    <w:rsid w:val="00A86C01"/>
    <w:rsid w:val="00A96657"/>
    <w:rsid w:val="00AA7A1F"/>
    <w:rsid w:val="00AC386F"/>
    <w:rsid w:val="00B16BD9"/>
    <w:rsid w:val="00B33128"/>
    <w:rsid w:val="00B35E9F"/>
    <w:rsid w:val="00B40DFB"/>
    <w:rsid w:val="00B502C4"/>
    <w:rsid w:val="00B531CC"/>
    <w:rsid w:val="00B53A67"/>
    <w:rsid w:val="00B62421"/>
    <w:rsid w:val="00B63AC6"/>
    <w:rsid w:val="00B64B2D"/>
    <w:rsid w:val="00B67EFB"/>
    <w:rsid w:val="00B73C42"/>
    <w:rsid w:val="00B875AE"/>
    <w:rsid w:val="00BA0A0F"/>
    <w:rsid w:val="00BA501D"/>
    <w:rsid w:val="00BB6A5C"/>
    <w:rsid w:val="00BD35E7"/>
    <w:rsid w:val="00BE1487"/>
    <w:rsid w:val="00BF714A"/>
    <w:rsid w:val="00C072B6"/>
    <w:rsid w:val="00C123A4"/>
    <w:rsid w:val="00C14AC7"/>
    <w:rsid w:val="00C262C1"/>
    <w:rsid w:val="00C668FA"/>
    <w:rsid w:val="00C72C65"/>
    <w:rsid w:val="00C91714"/>
    <w:rsid w:val="00CA5358"/>
    <w:rsid w:val="00CB133D"/>
    <w:rsid w:val="00CB5960"/>
    <w:rsid w:val="00CF6C57"/>
    <w:rsid w:val="00D40921"/>
    <w:rsid w:val="00D40D00"/>
    <w:rsid w:val="00D521FC"/>
    <w:rsid w:val="00D54170"/>
    <w:rsid w:val="00D73F72"/>
    <w:rsid w:val="00D85215"/>
    <w:rsid w:val="00D90F6D"/>
    <w:rsid w:val="00D91ABB"/>
    <w:rsid w:val="00DA436E"/>
    <w:rsid w:val="00DB357D"/>
    <w:rsid w:val="00DF07D0"/>
    <w:rsid w:val="00DF6B81"/>
    <w:rsid w:val="00E02815"/>
    <w:rsid w:val="00E11F69"/>
    <w:rsid w:val="00E174DA"/>
    <w:rsid w:val="00E35730"/>
    <w:rsid w:val="00E37953"/>
    <w:rsid w:val="00E40157"/>
    <w:rsid w:val="00E511A1"/>
    <w:rsid w:val="00E70698"/>
    <w:rsid w:val="00E95C78"/>
    <w:rsid w:val="00EA328D"/>
    <w:rsid w:val="00EE1D27"/>
    <w:rsid w:val="00EF0832"/>
    <w:rsid w:val="00F160BE"/>
    <w:rsid w:val="00F31AEE"/>
    <w:rsid w:val="00F42D65"/>
    <w:rsid w:val="00F667DC"/>
    <w:rsid w:val="00F82624"/>
    <w:rsid w:val="00F933D4"/>
    <w:rsid w:val="00FE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E14AE"/>
  <w15:docId w15:val="{B6226654-FEB0-464E-89BF-2F765DC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A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3A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AC6"/>
    <w:rPr>
      <w:rFonts w:ascii="Tahoma" w:hAnsi="Tahoma" w:cs="Tahoma"/>
      <w:sz w:val="16"/>
      <w:szCs w:val="16"/>
    </w:rPr>
  </w:style>
  <w:style w:type="paragraph" w:customStyle="1" w:styleId="Intgralebase">
    <w:name w:val="Intégrale_base"/>
    <w:rsid w:val="00B63AC6"/>
    <w:pPr>
      <w:spacing w:line="280" w:lineRule="exact"/>
      <w:jc w:val="left"/>
    </w:pPr>
    <w:rPr>
      <w:rFonts w:ascii="Arial" w:eastAsia="Times" w:hAnsi="Arial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3A26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A2626"/>
  </w:style>
  <w:style w:type="paragraph" w:styleId="Pieddepage">
    <w:name w:val="footer"/>
    <w:basedOn w:val="Normal"/>
    <w:link w:val="PieddepageCar"/>
    <w:uiPriority w:val="99"/>
    <w:unhideWhenUsed/>
    <w:rsid w:val="003A26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2626"/>
  </w:style>
  <w:style w:type="character" w:styleId="Lienhypertexte">
    <w:name w:val="Hyperlink"/>
    <w:basedOn w:val="Policepardfaut"/>
    <w:uiPriority w:val="99"/>
    <w:unhideWhenUsed/>
    <w:rsid w:val="0082736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34900"/>
    <w:pPr>
      <w:ind w:left="720"/>
      <w:contextualSpacing/>
    </w:pPr>
  </w:style>
  <w:style w:type="paragraph" w:customStyle="1" w:styleId="Paragraphedeliste1">
    <w:name w:val="Paragraphe de liste1"/>
    <w:basedOn w:val="Normal"/>
    <w:rsid w:val="007803B3"/>
    <w:pPr>
      <w:suppressAutoHyphens/>
      <w:spacing w:after="200" w:line="276" w:lineRule="auto"/>
      <w:ind w:left="720"/>
      <w:jc w:val="left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405F92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7620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6F2730"/>
    <w:rPr>
      <w:color w:val="605E5C"/>
      <w:shd w:val="clear" w:color="auto" w:fill="E1DFDD"/>
    </w:rPr>
  </w:style>
  <w:style w:type="table" w:customStyle="1" w:styleId="Style1">
    <w:name w:val="Style1"/>
    <w:basedOn w:val="TableauNormal"/>
    <w:uiPriority w:val="99"/>
    <w:rsid w:val="00B73C42"/>
    <w:pPr>
      <w:spacing w:after="0"/>
      <w:jc w:val="left"/>
    </w:pPr>
    <w:tblPr/>
  </w:style>
  <w:style w:type="table" w:customStyle="1" w:styleId="Style2">
    <w:name w:val="Style2"/>
    <w:basedOn w:val="TableauNormal"/>
    <w:uiPriority w:val="99"/>
    <w:rsid w:val="00B73C42"/>
    <w:pPr>
      <w:spacing w:after="0"/>
      <w:jc w:val="left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5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harles-de-gaulle-sete.mon-ent-occitanie.fr/" TargetMode="External"/><Relationship Id="rId2" Type="http://schemas.openxmlformats.org/officeDocument/2006/relationships/hyperlink" Target="mailto:Ce.0340078a@ac-montpellier.fr" TargetMode="External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0A661-8FAE-4015-B535-534F9F9A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4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Languedoc-Roussillon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sa1</dc:creator>
  <cp:lastModifiedBy>sa1</cp:lastModifiedBy>
  <cp:revision>21</cp:revision>
  <cp:lastPrinted>2021-03-05T17:20:00Z</cp:lastPrinted>
  <dcterms:created xsi:type="dcterms:W3CDTF">2021-02-18T14:26:00Z</dcterms:created>
  <dcterms:modified xsi:type="dcterms:W3CDTF">2022-02-03T08:07:00Z</dcterms:modified>
</cp:coreProperties>
</file>